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9E0" w:rsidRPr="003F1DAD" w:rsidRDefault="006849E0" w:rsidP="003F1DA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570980" cy="8503621"/>
            <wp:effectExtent l="0" t="0" r="0" b="0"/>
            <wp:docPr id="1" name="Рисунок 1" descr="C:\Users\User-2\Desktop\Сканы ТИТУЛЬНИКИ\КАРТИНКА\ОУД 05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2\Desktop\Сканы ТИТУЛЬНИКИ\КАРТИНКА\ОУД 05_page-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8503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9E0" w:rsidRPr="003F1DAD" w:rsidRDefault="006849E0" w:rsidP="003F1DA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br w:type="page"/>
      </w:r>
    </w:p>
    <w:tbl>
      <w:tblPr>
        <w:tblpPr w:leftFromText="180" w:rightFromText="180" w:horzAnchor="margin" w:tblpY="-480"/>
        <w:tblW w:w="10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50"/>
      </w:tblGrid>
      <w:tr w:rsidR="00D51D57" w:rsidRPr="003F1DAD" w:rsidTr="006849E0">
        <w:trPr>
          <w:trHeight w:val="354"/>
        </w:trPr>
        <w:tc>
          <w:tcPr>
            <w:tcW w:w="10850" w:type="dxa"/>
            <w:tcBorders>
              <w:top w:val="nil"/>
              <w:left w:val="nil"/>
              <w:bottom w:val="nil"/>
              <w:right w:val="nil"/>
            </w:tcBorders>
          </w:tcPr>
          <w:p w:rsidR="00720A05" w:rsidRPr="003F1DAD" w:rsidRDefault="00720A05" w:rsidP="003F1DA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perscript"/>
                <w:lang w:eastAsia="ru-RU"/>
              </w:rPr>
            </w:pPr>
          </w:p>
          <w:p w:rsidR="00970CE7" w:rsidRPr="003F1DAD" w:rsidRDefault="009B19EC" w:rsidP="003F1DAD">
            <w:pPr>
              <w:pStyle w:val="affffff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Рабочая п</w:t>
            </w:r>
            <w:r w:rsidR="00970CE7" w:rsidRPr="003F1DAD">
              <w:rPr>
                <w:rFonts w:ascii="Times New Roman" w:hAnsi="Times New Roman" w:cs="Times New Roman"/>
                <w:sz w:val="26"/>
                <w:szCs w:val="26"/>
              </w:rPr>
              <w:t>рограмма разработана на основе:</w:t>
            </w:r>
          </w:p>
          <w:p w:rsidR="00970CE7" w:rsidRPr="003F1DAD" w:rsidRDefault="00970CE7" w:rsidP="003F1DAD">
            <w:pPr>
              <w:pStyle w:val="affffff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- Федерального государственного образовательного стандарта среднего общего образования;</w:t>
            </w:r>
          </w:p>
          <w:p w:rsidR="00970CE7" w:rsidRPr="003F1DAD" w:rsidRDefault="00970CE7" w:rsidP="003F1DAD">
            <w:pPr>
              <w:pStyle w:val="affffff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- 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входит в укрупненную группу 15.00.00 Машиностроение, на основании Приказа от 28.02.2018 N 142; </w:t>
            </w:r>
          </w:p>
          <w:p w:rsidR="00970CE7" w:rsidRPr="003F1DAD" w:rsidRDefault="00970CE7" w:rsidP="003F1DAD">
            <w:pPr>
              <w:pStyle w:val="affffff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- основной профессиональной образовательной программы по профессии: 15.01.05 Сварщик (ручной и частично механизированной сварки (наплавки)), </w:t>
            </w:r>
            <w:r w:rsidR="00FE34AC">
              <w:rPr>
                <w:rFonts w:ascii="Times New Roman" w:hAnsi="Times New Roman" w:cs="Times New Roman"/>
                <w:sz w:val="26"/>
                <w:szCs w:val="26"/>
              </w:rPr>
              <w:t>2021 г;</w:t>
            </w:r>
          </w:p>
          <w:p w:rsidR="00970CE7" w:rsidRPr="003F1DAD" w:rsidRDefault="00970CE7" w:rsidP="003F1DAD">
            <w:pPr>
              <w:pStyle w:val="affffff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- примерной программы учебной дисциплины «История»,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Минобрнауки  России от 17.03.2015 №06-259).</w:t>
            </w:r>
          </w:p>
          <w:p w:rsidR="00970CE7" w:rsidRPr="003F1DAD" w:rsidRDefault="00970CE7" w:rsidP="003F1DAD">
            <w:pPr>
              <w:pStyle w:val="affffff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- рабочей программы воспитания по профессии 15.01.05. Сварщик (ручной и частично механизированной сварки (наплавки), 2021 г.</w:t>
            </w:r>
          </w:p>
          <w:p w:rsidR="00720A05" w:rsidRPr="003F1DAD" w:rsidRDefault="00720A05" w:rsidP="003F1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</w:p>
          <w:p w:rsidR="00970CE7" w:rsidRPr="003F1DAD" w:rsidRDefault="00970CE7" w:rsidP="003F1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</w:p>
          <w:p w:rsidR="00720A05" w:rsidRPr="003F1DAD" w:rsidRDefault="00720A05" w:rsidP="003F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3F1DAD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 xml:space="preserve">Организация - разработчик: </w:t>
            </w:r>
            <w:r w:rsidRPr="003F1DAD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ГАПОУ  «Казанский политехнический колледж»</w:t>
            </w:r>
          </w:p>
          <w:p w:rsidR="00720A05" w:rsidRPr="003F1DAD" w:rsidRDefault="00720A05" w:rsidP="003F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10DA1" w:rsidRDefault="00720A05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1D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Разработчик:</w:t>
            </w:r>
            <w:r w:rsidR="00610B69" w:rsidRPr="003F1D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720A05" w:rsidRPr="003F1DAD" w:rsidRDefault="00610B69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1D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С.Х. Даутова,</w:t>
            </w:r>
            <w:r w:rsidR="00970CE7" w:rsidRPr="003F1D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F1D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r w:rsidR="00720A05" w:rsidRPr="003F1D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реподаватель</w:t>
            </w:r>
          </w:p>
          <w:p w:rsidR="00D51D57" w:rsidRPr="003F1DAD" w:rsidRDefault="00D51D57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</w:tbl>
    <w:p w:rsidR="00D51D57" w:rsidRPr="003F1DAD" w:rsidRDefault="00D51D57" w:rsidP="003F1DAD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</w:p>
    <w:p w:rsidR="00B02344" w:rsidRPr="003F1DAD" w:rsidRDefault="00B02344" w:rsidP="003F1DA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br w:type="page"/>
      </w:r>
    </w:p>
    <w:tbl>
      <w:tblPr>
        <w:tblW w:w="11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58"/>
      </w:tblGrid>
      <w:tr w:rsidR="00D51D57" w:rsidRPr="003F1DAD" w:rsidTr="00125C6B">
        <w:trPr>
          <w:trHeight w:val="49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112D" w:rsidRPr="003F1DAD" w:rsidRDefault="0065112D" w:rsidP="003F1DA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b/>
                <w:sz w:val="26"/>
                <w:szCs w:val="26"/>
              </w:rPr>
            </w:pPr>
          </w:p>
          <w:p w:rsidR="00D51D57" w:rsidRPr="003F1DAD" w:rsidRDefault="00D51D57" w:rsidP="003F1DA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b/>
                <w:sz w:val="26"/>
                <w:szCs w:val="26"/>
              </w:rPr>
            </w:pPr>
            <w:r w:rsidRPr="003F1DAD">
              <w:rPr>
                <w:b/>
                <w:sz w:val="26"/>
                <w:szCs w:val="26"/>
              </w:rPr>
              <w:t>СОДЕРЖАНИЕ</w:t>
            </w:r>
          </w:p>
          <w:p w:rsidR="00D51D57" w:rsidRPr="003F1DAD" w:rsidRDefault="00D51D5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1D57" w:rsidRPr="003F1DAD" w:rsidRDefault="00D51D5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                Стр.</w:t>
            </w:r>
          </w:p>
          <w:tbl>
            <w:tblPr>
              <w:tblW w:w="10942" w:type="dxa"/>
              <w:tblLook w:val="01E0" w:firstRow="1" w:lastRow="1" w:firstColumn="1" w:lastColumn="1" w:noHBand="0" w:noVBand="0"/>
            </w:tblPr>
            <w:tblGrid>
              <w:gridCol w:w="9039"/>
              <w:gridCol w:w="1903"/>
            </w:tblGrid>
            <w:tr w:rsidR="00D51D57" w:rsidRPr="003F1DAD" w:rsidTr="00125C6B">
              <w:tc>
                <w:tcPr>
                  <w:tcW w:w="9039" w:type="dxa"/>
                </w:tcPr>
                <w:p w:rsidR="00D51D57" w:rsidRPr="003F1DAD" w:rsidRDefault="00D51D57" w:rsidP="003F1DAD">
                  <w:pPr>
                    <w:pStyle w:val="1"/>
                    <w:ind w:left="284" w:firstLine="0"/>
                    <w:jc w:val="both"/>
                    <w:rPr>
                      <w:caps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</w:tcPr>
                <w:p w:rsidR="00D51D57" w:rsidRPr="003F1DAD" w:rsidRDefault="00D51D57" w:rsidP="003F1DA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D51D57" w:rsidRPr="003F1DAD" w:rsidTr="00125C6B">
              <w:tc>
                <w:tcPr>
                  <w:tcW w:w="9039" w:type="dxa"/>
                </w:tcPr>
                <w:p w:rsidR="00D51D57" w:rsidRPr="003F1DAD" w:rsidRDefault="00D51D57" w:rsidP="003F1DAD">
                  <w:pPr>
                    <w:pStyle w:val="1"/>
                    <w:numPr>
                      <w:ilvl w:val="0"/>
                      <w:numId w:val="2"/>
                    </w:numPr>
                    <w:jc w:val="both"/>
                    <w:rPr>
                      <w:caps/>
                      <w:sz w:val="26"/>
                      <w:szCs w:val="26"/>
                    </w:rPr>
                  </w:pPr>
                  <w:r w:rsidRPr="003F1DAD">
                    <w:rPr>
                      <w:caps/>
                      <w:sz w:val="26"/>
                      <w:szCs w:val="26"/>
                    </w:rPr>
                    <w:t>ПАСПОРТ рабочей ПРОГРАММЫ УЧЕБНОЙ ДИСЦИПЛИНЫ            4</w:t>
                  </w:r>
                </w:p>
                <w:p w:rsidR="00D51D57" w:rsidRPr="003F1DAD" w:rsidRDefault="00D51D57" w:rsidP="003F1DA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</w:tcPr>
                <w:p w:rsidR="00D51D57" w:rsidRPr="003F1DAD" w:rsidRDefault="00D51D57" w:rsidP="003F1DA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D51D57" w:rsidRPr="003F1DAD" w:rsidRDefault="00D51D57" w:rsidP="003F1DA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D51D57" w:rsidRPr="003F1DAD" w:rsidTr="00125C6B">
              <w:tc>
                <w:tcPr>
                  <w:tcW w:w="9039" w:type="dxa"/>
                </w:tcPr>
                <w:p w:rsidR="00D51D57" w:rsidRPr="003F1DAD" w:rsidRDefault="00D51D57" w:rsidP="003F1DAD">
                  <w:pPr>
                    <w:pStyle w:val="1"/>
                    <w:numPr>
                      <w:ilvl w:val="0"/>
                      <w:numId w:val="2"/>
                    </w:numPr>
                    <w:jc w:val="both"/>
                    <w:rPr>
                      <w:caps/>
                      <w:sz w:val="26"/>
                      <w:szCs w:val="26"/>
                    </w:rPr>
                  </w:pPr>
                  <w:r w:rsidRPr="003F1DAD">
                    <w:rPr>
                      <w:caps/>
                      <w:sz w:val="26"/>
                      <w:szCs w:val="26"/>
                    </w:rPr>
                    <w:t xml:space="preserve">СТРУКТУРА и  содержание УЧЕБНОЙ ДИСЦИПЛИНЫ                     7                </w:t>
                  </w:r>
                </w:p>
                <w:p w:rsidR="00D51D57" w:rsidRPr="003F1DAD" w:rsidRDefault="00D51D57" w:rsidP="003F1DAD">
                  <w:pPr>
                    <w:pStyle w:val="1"/>
                    <w:ind w:left="284" w:firstLine="0"/>
                    <w:jc w:val="both"/>
                    <w:rPr>
                      <w:caps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</w:tcPr>
                <w:p w:rsidR="00D51D57" w:rsidRPr="003F1DAD" w:rsidRDefault="00D51D57" w:rsidP="003F1DA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D51D57" w:rsidRPr="003F1DAD" w:rsidTr="00125C6B">
              <w:trPr>
                <w:trHeight w:val="670"/>
              </w:trPr>
              <w:tc>
                <w:tcPr>
                  <w:tcW w:w="9039" w:type="dxa"/>
                </w:tcPr>
                <w:p w:rsidR="00D51D57" w:rsidRPr="003F1DAD" w:rsidRDefault="00D51D57" w:rsidP="003F1DAD">
                  <w:pPr>
                    <w:pStyle w:val="1"/>
                    <w:numPr>
                      <w:ilvl w:val="0"/>
                      <w:numId w:val="2"/>
                    </w:numPr>
                    <w:jc w:val="both"/>
                    <w:rPr>
                      <w:caps/>
                      <w:sz w:val="26"/>
                      <w:szCs w:val="26"/>
                    </w:rPr>
                  </w:pPr>
                  <w:r w:rsidRPr="003F1DAD">
                    <w:rPr>
                      <w:caps/>
                      <w:sz w:val="26"/>
                      <w:szCs w:val="26"/>
                    </w:rPr>
                    <w:t>условия реализации  учебной дисциплины                             15</w:t>
                  </w:r>
                </w:p>
                <w:p w:rsidR="00D51D57" w:rsidRPr="003F1DAD" w:rsidRDefault="00D51D57" w:rsidP="003F1DAD">
                  <w:pPr>
                    <w:pStyle w:val="1"/>
                    <w:tabs>
                      <w:tab w:val="num" w:pos="0"/>
                    </w:tabs>
                    <w:ind w:left="284"/>
                    <w:jc w:val="both"/>
                    <w:rPr>
                      <w:caps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</w:tcPr>
                <w:p w:rsidR="00D51D57" w:rsidRPr="003F1DAD" w:rsidRDefault="00D51D57" w:rsidP="003F1DA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D51D57" w:rsidRPr="003F1DAD" w:rsidTr="00125C6B">
              <w:tc>
                <w:tcPr>
                  <w:tcW w:w="9039" w:type="dxa"/>
                </w:tcPr>
                <w:p w:rsidR="00D51D57" w:rsidRPr="003F1DAD" w:rsidRDefault="00D51D57" w:rsidP="003F1DAD">
                  <w:pPr>
                    <w:pStyle w:val="1"/>
                    <w:numPr>
                      <w:ilvl w:val="0"/>
                      <w:numId w:val="2"/>
                    </w:numPr>
                    <w:jc w:val="both"/>
                    <w:rPr>
                      <w:caps/>
                      <w:sz w:val="26"/>
                      <w:szCs w:val="26"/>
                    </w:rPr>
                  </w:pPr>
                  <w:r w:rsidRPr="003F1DAD">
                    <w:rPr>
                      <w:caps/>
                      <w:sz w:val="26"/>
                      <w:szCs w:val="26"/>
                    </w:rPr>
                    <w:t>Контроль и оценка результатов Освоения                                 17</w:t>
                  </w:r>
                </w:p>
                <w:p w:rsidR="00D51D57" w:rsidRPr="003F1DAD" w:rsidRDefault="00D51D57" w:rsidP="003F1DAD">
                  <w:pPr>
                    <w:pStyle w:val="1"/>
                    <w:ind w:left="644" w:firstLine="0"/>
                    <w:jc w:val="both"/>
                    <w:rPr>
                      <w:caps/>
                      <w:sz w:val="26"/>
                      <w:szCs w:val="26"/>
                    </w:rPr>
                  </w:pPr>
                  <w:r w:rsidRPr="003F1DAD">
                    <w:rPr>
                      <w:caps/>
                      <w:sz w:val="26"/>
                      <w:szCs w:val="26"/>
                    </w:rPr>
                    <w:t>учебной дисциплины</w:t>
                  </w:r>
                </w:p>
                <w:p w:rsidR="00D51D57" w:rsidRPr="003F1DAD" w:rsidRDefault="00D51D57" w:rsidP="003F1DAD">
                  <w:pPr>
                    <w:pStyle w:val="1"/>
                    <w:ind w:left="284" w:firstLine="0"/>
                    <w:jc w:val="both"/>
                    <w:rPr>
                      <w:caps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</w:tcPr>
                <w:p w:rsidR="00D51D57" w:rsidRPr="003F1DAD" w:rsidRDefault="00D51D57" w:rsidP="003F1DA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D51D57" w:rsidRPr="003F1DAD" w:rsidRDefault="00D51D57" w:rsidP="003F1DAD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  <w:p w:rsidR="00D51D57" w:rsidRPr="003F1DAD" w:rsidRDefault="00D51D57" w:rsidP="003F1DA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02344" w:rsidRPr="003F1DAD" w:rsidRDefault="00B02344" w:rsidP="003F1D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02344" w:rsidRPr="003F1DAD" w:rsidRDefault="00B02344" w:rsidP="003F1DA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DAD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D51D57" w:rsidRPr="003F1DAD" w:rsidRDefault="00D51D57" w:rsidP="003F1D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3F1DAD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ПРОГРАММЫ учебной дисциплины</w:t>
      </w:r>
    </w:p>
    <w:p w:rsidR="00D51D57" w:rsidRPr="003F1DAD" w:rsidRDefault="008B182F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1DAD">
        <w:rPr>
          <w:rFonts w:ascii="Times New Roman" w:hAnsi="Times New Roman" w:cs="Times New Roman"/>
          <w:b/>
          <w:sz w:val="26"/>
          <w:szCs w:val="26"/>
        </w:rPr>
        <w:t>ОУД.04</w:t>
      </w:r>
      <w:r w:rsidR="00D51D57" w:rsidRPr="003F1DAD">
        <w:rPr>
          <w:rFonts w:ascii="Times New Roman" w:hAnsi="Times New Roman" w:cs="Times New Roman"/>
          <w:b/>
          <w:sz w:val="26"/>
          <w:szCs w:val="26"/>
        </w:rPr>
        <w:t xml:space="preserve"> История</w:t>
      </w:r>
    </w:p>
    <w:p w:rsidR="00D51D57" w:rsidRPr="003F1DAD" w:rsidRDefault="00D51D57" w:rsidP="003F1DA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3F1DAD">
        <w:rPr>
          <w:rFonts w:ascii="Times New Roman" w:hAnsi="Times New Roman" w:cs="Times New Roman"/>
          <w:b/>
          <w:bCs/>
          <w:sz w:val="26"/>
          <w:szCs w:val="26"/>
        </w:rPr>
        <w:t xml:space="preserve">1.1. </w:t>
      </w:r>
      <w:r w:rsidRPr="003F1DAD">
        <w:rPr>
          <w:rFonts w:ascii="Times New Roman" w:hAnsi="Times New Roman" w:cs="Times New Roman"/>
          <w:b/>
          <w:color w:val="000000"/>
          <w:sz w:val="26"/>
          <w:szCs w:val="26"/>
        </w:rPr>
        <w:t>Область применения рабочей программы</w:t>
      </w:r>
    </w:p>
    <w:p w:rsidR="00B02344" w:rsidRPr="003F1DAD" w:rsidRDefault="00B02344" w:rsidP="003F1DA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51D57" w:rsidRPr="003F1DAD" w:rsidRDefault="00D51D57" w:rsidP="003F1D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</w:t>
      </w:r>
      <w:r w:rsidR="00B0303B" w:rsidRPr="003F1DAD">
        <w:rPr>
          <w:rFonts w:ascii="Times New Roman" w:hAnsi="Times New Roman" w:cs="Times New Roman"/>
          <w:color w:val="000000"/>
          <w:sz w:val="26"/>
          <w:szCs w:val="26"/>
        </w:rPr>
        <w:t xml:space="preserve">учебной дисциплины является частью основной профессиональной образовательной программы в соответствии с ФГОС СПО </w:t>
      </w:r>
      <w:r w:rsidR="00B13F42" w:rsidRPr="003F1DAD">
        <w:rPr>
          <w:rFonts w:ascii="Times New Roman" w:hAnsi="Times New Roman" w:cs="Times New Roman"/>
          <w:sz w:val="26"/>
          <w:szCs w:val="26"/>
        </w:rPr>
        <w:t>по профессии 15.01.05 Сварщик</w:t>
      </w:r>
      <w:r w:rsidR="0098706B" w:rsidRPr="003F1DAD">
        <w:rPr>
          <w:rFonts w:ascii="Times New Roman" w:hAnsi="Times New Roman" w:cs="Times New Roman"/>
          <w:sz w:val="26"/>
          <w:szCs w:val="26"/>
        </w:rPr>
        <w:t>(</w:t>
      </w:r>
      <w:r w:rsidR="00B13F42" w:rsidRPr="003F1DAD">
        <w:rPr>
          <w:rFonts w:ascii="Times New Roman" w:hAnsi="Times New Roman" w:cs="Times New Roman"/>
          <w:sz w:val="26"/>
          <w:szCs w:val="26"/>
        </w:rPr>
        <w:t xml:space="preserve"> ручной и частично механизированной сварки).</w:t>
      </w:r>
    </w:p>
    <w:p w:rsidR="00B02344" w:rsidRPr="003F1DAD" w:rsidRDefault="00B02344" w:rsidP="003F1DA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F1DAD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может быть использована другими образовательными учреждениями профессионального и дополнительного образования, реализующими образовательную программу среднего (полного) общего образования.</w:t>
      </w:r>
    </w:p>
    <w:p w:rsidR="00B02344" w:rsidRPr="003F1DAD" w:rsidRDefault="00B02344" w:rsidP="003F1DA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3F1DAD">
        <w:rPr>
          <w:rFonts w:ascii="Times New Roman" w:hAnsi="Times New Roman" w:cs="Times New Roman"/>
          <w:color w:val="000000"/>
          <w:sz w:val="26"/>
          <w:szCs w:val="26"/>
        </w:rPr>
        <w:t xml:space="preserve">Профиль получаемого профессионального образования </w:t>
      </w:r>
      <w:r w:rsidRPr="003F1DAD">
        <w:rPr>
          <w:rFonts w:ascii="Times New Roman" w:hAnsi="Times New Roman" w:cs="Times New Roman"/>
          <w:color w:val="000000"/>
          <w:sz w:val="26"/>
          <w:szCs w:val="26"/>
          <w:u w:val="single"/>
        </w:rPr>
        <w:t>технический.</w:t>
      </w:r>
    </w:p>
    <w:p w:rsidR="00B02344" w:rsidRPr="003F1DAD" w:rsidRDefault="00B02344" w:rsidP="003F1DA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:rsidR="00D51D57" w:rsidRPr="003F1DAD" w:rsidRDefault="00D51D57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b/>
          <w:bCs/>
          <w:sz w:val="26"/>
          <w:szCs w:val="26"/>
        </w:rPr>
        <w:t xml:space="preserve"> 1.2. </w:t>
      </w:r>
      <w:r w:rsidRPr="003F1DAD">
        <w:rPr>
          <w:rFonts w:ascii="Times New Roman" w:hAnsi="Times New Roman" w:cs="Times New Roman"/>
          <w:b/>
          <w:sz w:val="26"/>
          <w:szCs w:val="26"/>
        </w:rPr>
        <w:t>Место учебной дисциплины в структуре программы подготовки квалифицированных рабочих, служащих</w:t>
      </w:r>
      <w:r w:rsidRPr="003F1DAD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</w:p>
    <w:p w:rsidR="002407A7" w:rsidRPr="002407A7" w:rsidRDefault="002407A7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</w:pPr>
      <w:r w:rsidRPr="002407A7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Учебная дисциплина «История» является учебным предметом обязательной предметной области «Общественные науки» ФГОС среднего общего образования и входит в общеобразовательный цикл.</w:t>
      </w:r>
    </w:p>
    <w:p w:rsidR="00D51D57" w:rsidRPr="003F1DAD" w:rsidRDefault="00D51D57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F1DAD">
        <w:rPr>
          <w:rFonts w:ascii="Times New Roman" w:hAnsi="Times New Roman" w:cs="Times New Roman"/>
          <w:b/>
          <w:bCs/>
          <w:sz w:val="26"/>
          <w:szCs w:val="26"/>
        </w:rPr>
        <w:t xml:space="preserve">1.3. </w:t>
      </w:r>
      <w:r w:rsidRPr="003F1DAD">
        <w:rPr>
          <w:rFonts w:ascii="Times New Roman" w:hAnsi="Times New Roman" w:cs="Times New Roman"/>
          <w:b/>
          <w:sz w:val="26"/>
          <w:szCs w:val="26"/>
        </w:rPr>
        <w:t xml:space="preserve">Цели и задачи учебной дисциплины </w:t>
      </w:r>
      <w:r w:rsidRPr="003F1DAD">
        <w:rPr>
          <w:rFonts w:ascii="Times New Roman" w:hAnsi="Times New Roman" w:cs="Times New Roman"/>
          <w:b/>
          <w:bCs/>
          <w:sz w:val="26"/>
          <w:szCs w:val="26"/>
        </w:rPr>
        <w:t xml:space="preserve">– </w:t>
      </w:r>
      <w:r w:rsidRPr="003F1DAD">
        <w:rPr>
          <w:rFonts w:ascii="Times New Roman" w:hAnsi="Times New Roman" w:cs="Times New Roman"/>
          <w:b/>
          <w:sz w:val="26"/>
          <w:szCs w:val="26"/>
        </w:rPr>
        <w:t>требования к результатам</w:t>
      </w:r>
      <w:r w:rsidR="00B02344" w:rsidRPr="003F1DA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F1DAD">
        <w:rPr>
          <w:rFonts w:ascii="Times New Roman" w:hAnsi="Times New Roman" w:cs="Times New Roman"/>
          <w:b/>
          <w:sz w:val="26"/>
          <w:szCs w:val="26"/>
        </w:rPr>
        <w:t>освоения учебной дисциплины</w:t>
      </w:r>
      <w:r w:rsidRPr="003F1DAD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D51D57" w:rsidRPr="003F1DAD" w:rsidRDefault="00D51D57" w:rsidP="003F1DA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b/>
          <w:sz w:val="26"/>
          <w:szCs w:val="26"/>
        </w:rPr>
        <w:t>Программа ориентирована на</w:t>
      </w:r>
      <w:r w:rsidRPr="003F1DAD">
        <w:rPr>
          <w:rFonts w:ascii="Times New Roman" w:hAnsi="Times New Roman" w:cs="Times New Roman"/>
          <w:sz w:val="26"/>
          <w:szCs w:val="26"/>
        </w:rPr>
        <w:t xml:space="preserve"> достижение следующих целей:</w:t>
      </w:r>
    </w:p>
    <w:p w:rsidR="00D51D57" w:rsidRPr="003F1DAD" w:rsidRDefault="00D51D57" w:rsidP="003F1DAD">
      <w:pPr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b/>
          <w:sz w:val="26"/>
          <w:szCs w:val="26"/>
        </w:rPr>
        <w:t>воспитание</w:t>
      </w:r>
      <w:r w:rsidRPr="003F1DAD">
        <w:rPr>
          <w:rFonts w:ascii="Times New Roman" w:hAnsi="Times New Roman" w:cs="Times New Roman"/>
          <w:sz w:val="26"/>
          <w:szCs w:val="26"/>
        </w:rPr>
        <w:t xml:space="preserve">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этнонациональных традиций, нравственных и социальных установок, идеологических доктрин;</w:t>
      </w:r>
    </w:p>
    <w:p w:rsidR="00D51D57" w:rsidRPr="003F1DAD" w:rsidRDefault="00D51D57" w:rsidP="003F1DAD">
      <w:pPr>
        <w:pStyle w:val="210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sz w:val="26"/>
          <w:szCs w:val="26"/>
        </w:rPr>
      </w:pPr>
      <w:r w:rsidRPr="003F1DAD">
        <w:rPr>
          <w:b/>
          <w:sz w:val="26"/>
          <w:szCs w:val="26"/>
        </w:rPr>
        <w:t xml:space="preserve">развитие </w:t>
      </w:r>
      <w:r w:rsidRPr="003F1DAD">
        <w:rPr>
          <w:sz w:val="26"/>
          <w:szCs w:val="26"/>
        </w:rPr>
        <w:t>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</w:r>
    </w:p>
    <w:p w:rsidR="00D51D57" w:rsidRPr="003F1DAD" w:rsidRDefault="00D51D57" w:rsidP="003F1DAD">
      <w:pPr>
        <w:pStyle w:val="210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sz w:val="26"/>
          <w:szCs w:val="26"/>
        </w:rPr>
      </w:pPr>
      <w:r w:rsidRPr="003F1DAD">
        <w:rPr>
          <w:b/>
          <w:sz w:val="26"/>
          <w:szCs w:val="26"/>
        </w:rPr>
        <w:t xml:space="preserve">освоение </w:t>
      </w:r>
      <w:r w:rsidRPr="003F1DAD">
        <w:rPr>
          <w:sz w:val="26"/>
          <w:szCs w:val="26"/>
        </w:rPr>
        <w:t>систематизированных знаний об истории человечества, формирование целостного представления о месте и роли России во всемирно-историческом процессе;</w:t>
      </w:r>
    </w:p>
    <w:p w:rsidR="00D51D57" w:rsidRPr="003F1DAD" w:rsidRDefault="00D51D57" w:rsidP="003F1DAD">
      <w:pPr>
        <w:pStyle w:val="210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sz w:val="26"/>
          <w:szCs w:val="26"/>
        </w:rPr>
      </w:pPr>
      <w:r w:rsidRPr="003F1DAD">
        <w:rPr>
          <w:b/>
          <w:sz w:val="26"/>
          <w:szCs w:val="26"/>
        </w:rPr>
        <w:t xml:space="preserve">овладение </w:t>
      </w:r>
      <w:r w:rsidRPr="003F1DAD">
        <w:rPr>
          <w:sz w:val="26"/>
          <w:szCs w:val="26"/>
        </w:rPr>
        <w:t>умениями и навыками поиска, систематизации и комплексного анализа исторической информации;</w:t>
      </w:r>
    </w:p>
    <w:p w:rsidR="00D51D57" w:rsidRPr="003F1DAD" w:rsidRDefault="00D51D57" w:rsidP="003F1DAD">
      <w:pPr>
        <w:pStyle w:val="210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sz w:val="26"/>
          <w:szCs w:val="26"/>
        </w:rPr>
      </w:pPr>
      <w:r w:rsidRPr="003F1DAD">
        <w:rPr>
          <w:b/>
          <w:sz w:val="26"/>
          <w:szCs w:val="26"/>
        </w:rPr>
        <w:t>формирование</w:t>
      </w:r>
      <w:r w:rsidRPr="003F1DAD">
        <w:rPr>
          <w:sz w:val="26"/>
          <w:szCs w:val="26"/>
        </w:rPr>
        <w:t xml:space="preserve"> исторического мышления —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проблемам прошлого и современности.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«История» обеспечивает достижение</w:t>
      </w:r>
      <w:r w:rsidR="00B02344" w:rsidRPr="003F1DAD">
        <w:rPr>
          <w:rFonts w:ascii="Times New Roman" w:hAnsi="Times New Roman" w:cs="Times New Roman"/>
          <w:sz w:val="26"/>
          <w:szCs w:val="26"/>
        </w:rPr>
        <w:t xml:space="preserve"> </w:t>
      </w:r>
      <w:r w:rsidRPr="003F1DAD">
        <w:rPr>
          <w:rFonts w:ascii="Times New Roman" w:hAnsi="Times New Roman" w:cs="Times New Roman"/>
          <w:sz w:val="26"/>
          <w:szCs w:val="26"/>
        </w:rPr>
        <w:t xml:space="preserve">студентами следующих </w:t>
      </w:r>
      <w:r w:rsidRPr="003F1DAD">
        <w:rPr>
          <w:rFonts w:ascii="Times New Roman" w:hAnsi="Times New Roman" w:cs="Times New Roman"/>
          <w:b/>
          <w:bCs/>
          <w:sz w:val="26"/>
          <w:szCs w:val="26"/>
        </w:rPr>
        <w:t>результатов: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• </w:t>
      </w:r>
      <w:r w:rsidRPr="003F1DAD">
        <w:rPr>
          <w:rFonts w:ascii="Times New Roman" w:hAnsi="Times New Roman" w:cs="Times New Roman"/>
          <w:b/>
          <w:bCs/>
          <w:i/>
          <w:iCs/>
          <w:sz w:val="26"/>
          <w:szCs w:val="26"/>
        </w:rPr>
        <w:t>личностных</w:t>
      </w:r>
      <w:r w:rsidRPr="003F1DAD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сформированность российской гражданской идентичности, патриотизма, уважения к своему народу, чувств ответственности перед Родиной, гордости засвой край, свою Родину, прошлое и настоящее многонационального народаРоссии, уважения к государственным символам (гербу, флагу, гимну);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становление гражданской позиции как активного и ответственного членароссийского общества, осознающего свои конституционные права и обязанности, уважающего закон и правопорядок</w:t>
      </w:r>
      <w:r w:rsidR="005B569F" w:rsidRPr="003F1DAD">
        <w:rPr>
          <w:rFonts w:ascii="Times New Roman" w:hAnsi="Times New Roman" w:cs="Times New Roman"/>
          <w:sz w:val="26"/>
          <w:szCs w:val="26"/>
        </w:rPr>
        <w:t>, обладающего чувством собствен</w:t>
      </w:r>
      <w:r w:rsidRPr="003F1DAD">
        <w:rPr>
          <w:rFonts w:ascii="Times New Roman" w:hAnsi="Times New Roman" w:cs="Times New Roman"/>
          <w:sz w:val="26"/>
          <w:szCs w:val="26"/>
        </w:rPr>
        <w:t xml:space="preserve">ного достоинства, осознанно принимающего </w:t>
      </w:r>
      <w:r w:rsidRPr="003F1DAD">
        <w:rPr>
          <w:rFonts w:ascii="Times New Roman" w:hAnsi="Times New Roman" w:cs="Times New Roman"/>
          <w:sz w:val="26"/>
          <w:szCs w:val="26"/>
        </w:rPr>
        <w:lastRenderedPageBreak/>
        <w:t>традиционные национальные иобщечеловеческие гуманистические и демократические ценности;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готовность к служению Отечеству, его защите;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сформированность мировоззрения, соответствующего современному уровнюразвития исторической науки и общественн</w:t>
      </w:r>
      <w:r w:rsidR="005B569F" w:rsidRPr="003F1DAD">
        <w:rPr>
          <w:rFonts w:ascii="Times New Roman" w:hAnsi="Times New Roman" w:cs="Times New Roman"/>
          <w:sz w:val="26"/>
          <w:szCs w:val="26"/>
        </w:rPr>
        <w:t>ой практики, основанного на диа</w:t>
      </w:r>
      <w:r w:rsidRPr="003F1DAD">
        <w:rPr>
          <w:rFonts w:ascii="Times New Roman" w:hAnsi="Times New Roman" w:cs="Times New Roman"/>
          <w:sz w:val="26"/>
          <w:szCs w:val="26"/>
        </w:rPr>
        <w:t>логе культур, а также различных форм общественного сознания, осознаниесвоего места в поликультурном мире;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сформированность основ саморазвития и самовоспитания в соответствии с общечеловеческими ценностями и идеалами гражданского общества; готовностьи способность к самостоятельной, творческой и ответственной деятельности;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толерантное сознание и поведение в полику</w:t>
      </w:r>
      <w:r w:rsidR="005B569F" w:rsidRPr="003F1DAD">
        <w:rPr>
          <w:rFonts w:ascii="Times New Roman" w:hAnsi="Times New Roman" w:cs="Times New Roman"/>
          <w:sz w:val="26"/>
          <w:szCs w:val="26"/>
        </w:rPr>
        <w:t>льтурном мире, готовность и спо</w:t>
      </w:r>
      <w:r w:rsidRPr="003F1DAD">
        <w:rPr>
          <w:rFonts w:ascii="Times New Roman" w:hAnsi="Times New Roman" w:cs="Times New Roman"/>
          <w:sz w:val="26"/>
          <w:szCs w:val="26"/>
        </w:rPr>
        <w:t>собность вести диалог с другими людьми, достигать в нем взаимопонимания,находить общие цели и сотрудничать для их достижения;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• </w:t>
      </w:r>
      <w:r w:rsidRPr="003F1DAD">
        <w:rPr>
          <w:rFonts w:ascii="Times New Roman" w:hAnsi="Times New Roman" w:cs="Times New Roman"/>
          <w:b/>
          <w:bCs/>
          <w:i/>
          <w:iCs/>
          <w:sz w:val="26"/>
          <w:szCs w:val="26"/>
        </w:rPr>
        <w:t>метапредметных</w:t>
      </w:r>
      <w:r w:rsidRPr="003F1DAD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умение самостоятельно определять цели деятельности и составлять планыдеятельности; самостоятельно осуществ</w:t>
      </w:r>
      <w:r w:rsidR="005B569F" w:rsidRPr="003F1DAD">
        <w:rPr>
          <w:rFonts w:ascii="Times New Roman" w:hAnsi="Times New Roman" w:cs="Times New Roman"/>
          <w:sz w:val="26"/>
          <w:szCs w:val="26"/>
        </w:rPr>
        <w:t>лять, контролировать и корректи</w:t>
      </w:r>
      <w:r w:rsidRPr="003F1DAD">
        <w:rPr>
          <w:rFonts w:ascii="Times New Roman" w:hAnsi="Times New Roman" w:cs="Times New Roman"/>
          <w:sz w:val="26"/>
          <w:szCs w:val="26"/>
        </w:rPr>
        <w:t>ровать деятельность; использовать все возможные ресурсы для достиженияпоставленных целей и реализации планов деятельности; выбирать успешныестратегии в различных ситуациях;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умение продуктивно общаться и взаимодействовать в процессе совместнойдеятельности, учитывать позиции других</w:t>
      </w:r>
      <w:r w:rsidR="005B569F" w:rsidRPr="003F1DAD">
        <w:rPr>
          <w:rFonts w:ascii="Times New Roman" w:hAnsi="Times New Roman" w:cs="Times New Roman"/>
          <w:sz w:val="26"/>
          <w:szCs w:val="26"/>
        </w:rPr>
        <w:t xml:space="preserve"> участников деятельности, эффек</w:t>
      </w:r>
      <w:r w:rsidRPr="003F1DAD">
        <w:rPr>
          <w:rFonts w:ascii="Times New Roman" w:hAnsi="Times New Roman" w:cs="Times New Roman"/>
          <w:sz w:val="26"/>
          <w:szCs w:val="26"/>
        </w:rPr>
        <w:t>тивно разрешать конфликты;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владение навыками познавательной, учебно-исследовательской и проектнойдеятельности, навыками разрешения проблем; способность и готовность ксамостоятельному поиску методов решения практических задач, применению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различных методов познания;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готовность и способность к самостоятельн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ой информационно-познавательной </w:t>
      </w:r>
      <w:r w:rsidRPr="003F1DAD">
        <w:rPr>
          <w:rFonts w:ascii="Times New Roman" w:hAnsi="Times New Roman" w:cs="Times New Roman"/>
          <w:sz w:val="26"/>
          <w:szCs w:val="26"/>
        </w:rPr>
        <w:t>деятельности, включая умение ориенти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роваться в различных источниках </w:t>
      </w:r>
      <w:r w:rsidRPr="003F1DAD">
        <w:rPr>
          <w:rFonts w:ascii="Times New Roman" w:hAnsi="Times New Roman" w:cs="Times New Roman"/>
          <w:sz w:val="26"/>
          <w:szCs w:val="26"/>
        </w:rPr>
        <w:t>исторической информации, критически ее оценивать и интерпретировать;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умение использовать средства информационных и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 коммуникационных техно</w:t>
      </w:r>
      <w:r w:rsidRPr="003F1DAD">
        <w:rPr>
          <w:rFonts w:ascii="Times New Roman" w:hAnsi="Times New Roman" w:cs="Times New Roman"/>
          <w:sz w:val="26"/>
          <w:szCs w:val="26"/>
        </w:rPr>
        <w:t>логий в решении когнитивных, коммуникат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ивных и организационных задач с </w:t>
      </w:r>
      <w:r w:rsidRPr="003F1DAD">
        <w:rPr>
          <w:rFonts w:ascii="Times New Roman" w:hAnsi="Times New Roman" w:cs="Times New Roman"/>
          <w:sz w:val="26"/>
          <w:szCs w:val="26"/>
        </w:rPr>
        <w:t>соблюдением требований эргономики, техники безопаснос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ти, гигиены, ресурсосбережения, </w:t>
      </w:r>
      <w:r w:rsidRPr="003F1DAD">
        <w:rPr>
          <w:rFonts w:ascii="Times New Roman" w:hAnsi="Times New Roman" w:cs="Times New Roman"/>
          <w:sz w:val="26"/>
          <w:szCs w:val="26"/>
        </w:rPr>
        <w:t>правовых и этических норм,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 норм информационной безопасно</w:t>
      </w:r>
      <w:r w:rsidRPr="003F1DAD">
        <w:rPr>
          <w:rFonts w:ascii="Times New Roman" w:hAnsi="Times New Roman" w:cs="Times New Roman"/>
          <w:sz w:val="26"/>
          <w:szCs w:val="26"/>
        </w:rPr>
        <w:t>сти;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−− умение самостоятельно оценивать и 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принимать решения, определяющие </w:t>
      </w:r>
      <w:r w:rsidRPr="003F1DAD">
        <w:rPr>
          <w:rFonts w:ascii="Times New Roman" w:hAnsi="Times New Roman" w:cs="Times New Roman"/>
          <w:sz w:val="26"/>
          <w:szCs w:val="26"/>
        </w:rPr>
        <w:t>стратегию поведения, с учетом гражданских и нравственных ценностей;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• </w:t>
      </w:r>
      <w:r w:rsidRPr="003F1DAD">
        <w:rPr>
          <w:rFonts w:ascii="Times New Roman" w:hAnsi="Times New Roman" w:cs="Times New Roman"/>
          <w:b/>
          <w:bCs/>
          <w:i/>
          <w:iCs/>
          <w:sz w:val="26"/>
          <w:szCs w:val="26"/>
        </w:rPr>
        <w:t>предметных</w:t>
      </w:r>
      <w:r w:rsidRPr="003F1DAD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сформированность представлений о сов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ременной исторической науке, ее </w:t>
      </w:r>
      <w:r w:rsidRPr="003F1DAD">
        <w:rPr>
          <w:rFonts w:ascii="Times New Roman" w:hAnsi="Times New Roman" w:cs="Times New Roman"/>
          <w:sz w:val="26"/>
          <w:szCs w:val="26"/>
        </w:rPr>
        <w:t>специфике, методах исторического познания и ро</w:t>
      </w:r>
      <w:r w:rsidR="00504E7C" w:rsidRPr="003F1DAD">
        <w:rPr>
          <w:rFonts w:ascii="Times New Roman" w:hAnsi="Times New Roman" w:cs="Times New Roman"/>
          <w:sz w:val="26"/>
          <w:szCs w:val="26"/>
        </w:rPr>
        <w:t>ли в решении задач про</w:t>
      </w:r>
      <w:r w:rsidRPr="003F1DAD">
        <w:rPr>
          <w:rFonts w:ascii="Times New Roman" w:hAnsi="Times New Roman" w:cs="Times New Roman"/>
          <w:sz w:val="26"/>
          <w:szCs w:val="26"/>
        </w:rPr>
        <w:t>грессивного развития России в глобальном мире;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владение комплексом знаний об истории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 России и человечества в целом, </w:t>
      </w:r>
      <w:r w:rsidRPr="003F1DAD">
        <w:rPr>
          <w:rFonts w:ascii="Times New Roman" w:hAnsi="Times New Roman" w:cs="Times New Roman"/>
          <w:sz w:val="26"/>
          <w:szCs w:val="26"/>
        </w:rPr>
        <w:t>представлениями об общем и особенном в мировом историческом процессе;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сформированность умений применять истори</w:t>
      </w:r>
      <w:r w:rsidR="00504E7C" w:rsidRPr="003F1DAD">
        <w:rPr>
          <w:rFonts w:ascii="Times New Roman" w:hAnsi="Times New Roman" w:cs="Times New Roman"/>
          <w:sz w:val="26"/>
          <w:szCs w:val="26"/>
        </w:rPr>
        <w:t>ческие знания в профессиональ</w:t>
      </w:r>
      <w:r w:rsidRPr="003F1DAD">
        <w:rPr>
          <w:rFonts w:ascii="Times New Roman" w:hAnsi="Times New Roman" w:cs="Times New Roman"/>
          <w:sz w:val="26"/>
          <w:szCs w:val="26"/>
        </w:rPr>
        <w:t>ной и общественной деятельности, поликультурном общении;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владение навыками проектной деятельнос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ти и исторической реконструкции </w:t>
      </w:r>
      <w:r w:rsidRPr="003F1DAD">
        <w:rPr>
          <w:rFonts w:ascii="Times New Roman" w:hAnsi="Times New Roman" w:cs="Times New Roman"/>
          <w:sz w:val="26"/>
          <w:szCs w:val="26"/>
        </w:rPr>
        <w:t>с привлечением различных источников;</w:t>
      </w:r>
    </w:p>
    <w:p w:rsidR="00B02344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сформированность умений вести диалог, обосновывать свою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 точку зрения в </w:t>
      </w:r>
      <w:r w:rsidRPr="003F1DAD">
        <w:rPr>
          <w:rFonts w:ascii="Times New Roman" w:hAnsi="Times New Roman" w:cs="Times New Roman"/>
          <w:sz w:val="26"/>
          <w:szCs w:val="26"/>
        </w:rPr>
        <w:t xml:space="preserve">дискуссии по исторической </w:t>
      </w:r>
      <w:r w:rsidR="00B02344" w:rsidRPr="003F1DAD">
        <w:rPr>
          <w:rFonts w:ascii="Times New Roman" w:hAnsi="Times New Roman" w:cs="Times New Roman"/>
          <w:sz w:val="26"/>
          <w:szCs w:val="26"/>
        </w:rPr>
        <w:t>тематике.</w:t>
      </w:r>
    </w:p>
    <w:p w:rsidR="00B02344" w:rsidRPr="003F1DAD" w:rsidRDefault="00B02344" w:rsidP="003F1DAD">
      <w:pPr>
        <w:keepNext/>
        <w:keepLines/>
        <w:suppressLineNumbers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В результате аттестации по учебной дисциплине осуществляется формирование общих компетенций:</w:t>
      </w:r>
    </w:p>
    <w:p w:rsidR="00264BEA" w:rsidRPr="003F1DAD" w:rsidRDefault="00264BEA" w:rsidP="003F1D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1DA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</w:t>
      </w:r>
      <w:r w:rsidRPr="003F1D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F1DA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</w:t>
      </w:r>
      <w:r w:rsidRPr="003F1D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Понимать сущность и социальную значимость своей будущей профессии, проявлять к ней устойчивый интерес.</w:t>
      </w:r>
    </w:p>
    <w:p w:rsidR="00264BEA" w:rsidRPr="003F1DAD" w:rsidRDefault="00264BEA" w:rsidP="003F1D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1DA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ОК 2.</w:t>
      </w:r>
      <w:r w:rsidRPr="003F1D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Организовывать собственную деятельность, исходя из цели и способов ее достижения, определенных руководителем.</w:t>
      </w:r>
    </w:p>
    <w:p w:rsidR="00264BEA" w:rsidRPr="003F1DAD" w:rsidRDefault="00264BEA" w:rsidP="003F1D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1DA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3.</w:t>
      </w:r>
      <w:r w:rsidRPr="003F1D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264BEA" w:rsidRPr="003F1DAD" w:rsidRDefault="00264BEA" w:rsidP="003F1D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1DA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4.</w:t>
      </w:r>
      <w:r w:rsidRPr="003F1D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Осуществлять поиск и использование информации, необходимой для эффективного выполнения профессиональных задач.</w:t>
      </w:r>
    </w:p>
    <w:p w:rsidR="00264BEA" w:rsidRPr="003F1DAD" w:rsidRDefault="00264BEA" w:rsidP="003F1D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1DA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5</w:t>
      </w:r>
      <w:r w:rsidRPr="003F1D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Использовать информационно-коммуникационные технологии в профессиональной деятельности.</w:t>
      </w:r>
    </w:p>
    <w:p w:rsidR="00264BEA" w:rsidRPr="003F1DAD" w:rsidRDefault="00264BEA" w:rsidP="003F1D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1DA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 6</w:t>
      </w:r>
      <w:r w:rsidRPr="003F1D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Работать в команде, эффективно общаться с коллегами, руководством и клиентами.</w:t>
      </w:r>
    </w:p>
    <w:p w:rsidR="00E61810" w:rsidRPr="003F1DAD" w:rsidRDefault="00E61810" w:rsidP="003F1DA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Выпускник, освоивший программу ОУД. 05 История, должен обладать личностными результатами в соответствии с рабочей программой воспитания по профессии 15.01.05. Сварщик (ручной и ча</w:t>
      </w:r>
      <w:r w:rsidR="00B02344" w:rsidRPr="003F1DAD">
        <w:rPr>
          <w:rFonts w:ascii="Times New Roman" w:hAnsi="Times New Roman" w:cs="Times New Roman"/>
          <w:sz w:val="26"/>
          <w:szCs w:val="26"/>
        </w:rPr>
        <w:t>стично механизированной сварки):</w:t>
      </w:r>
    </w:p>
    <w:p w:rsidR="00E61810" w:rsidRPr="003F1DAD" w:rsidRDefault="00E61810" w:rsidP="003F1DA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ЛР 1. Осознающий себя гражданином и защитником великой страны.</w:t>
      </w:r>
    </w:p>
    <w:p w:rsidR="00E61810" w:rsidRPr="003F1DAD" w:rsidRDefault="00E61810" w:rsidP="003F1DA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преображению и трансляции культурных традиций и ценностей многонационального российского государства. </w:t>
      </w:r>
    </w:p>
    <w:p w:rsidR="00383776" w:rsidRPr="003F1DAD" w:rsidRDefault="00383776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Содержание дисциплины имеет межпредметные связи с дисциплинами общеобразовательного цикла обществознание, литература, география.</w:t>
      </w:r>
    </w:p>
    <w:p w:rsidR="00383776" w:rsidRPr="003F1DAD" w:rsidRDefault="00383776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383776" w:rsidRPr="003F1DAD" w:rsidRDefault="00383776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Курс обеспечен методическими пособиями и указаниями </w:t>
      </w:r>
      <w:r w:rsidR="00D548C6" w:rsidRPr="003F1DAD">
        <w:rPr>
          <w:rFonts w:ascii="Times New Roman" w:hAnsi="Times New Roman" w:cs="Times New Roman"/>
          <w:sz w:val="26"/>
          <w:szCs w:val="26"/>
        </w:rPr>
        <w:t>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383776" w:rsidRPr="003F1DAD" w:rsidRDefault="00383776" w:rsidP="003F1DA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51D57" w:rsidRPr="003F1DAD" w:rsidRDefault="00D51D57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F1DAD">
        <w:rPr>
          <w:rFonts w:ascii="Times New Roman" w:hAnsi="Times New Roman" w:cs="Times New Roman"/>
          <w:b/>
          <w:sz w:val="26"/>
          <w:szCs w:val="26"/>
        </w:rPr>
        <w:t>1.4. Количество часов на освоение программы учебной дисциплины:</w:t>
      </w:r>
    </w:p>
    <w:p w:rsidR="00D51D57" w:rsidRPr="003F1DAD" w:rsidRDefault="0061732E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максимальн</w:t>
      </w:r>
      <w:r w:rsidR="003F1DAD" w:rsidRPr="003F1DAD">
        <w:rPr>
          <w:rFonts w:ascii="Times New Roman" w:hAnsi="Times New Roman" w:cs="Times New Roman"/>
          <w:sz w:val="26"/>
          <w:szCs w:val="26"/>
        </w:rPr>
        <w:t>ая учебная нагрузка</w:t>
      </w:r>
      <w:r w:rsidRPr="003F1DAD">
        <w:rPr>
          <w:rFonts w:ascii="Times New Roman" w:hAnsi="Times New Roman" w:cs="Times New Roman"/>
          <w:sz w:val="26"/>
          <w:szCs w:val="26"/>
        </w:rPr>
        <w:t xml:space="preserve"> обучающегося</w:t>
      </w:r>
      <w:r w:rsidR="003F1DAD" w:rsidRPr="003F1DAD">
        <w:rPr>
          <w:rFonts w:ascii="Times New Roman" w:hAnsi="Times New Roman" w:cs="Times New Roman"/>
          <w:sz w:val="26"/>
          <w:szCs w:val="26"/>
        </w:rPr>
        <w:t xml:space="preserve"> -</w:t>
      </w:r>
      <w:r w:rsidRPr="003F1DAD">
        <w:rPr>
          <w:rFonts w:ascii="Times New Roman" w:hAnsi="Times New Roman" w:cs="Times New Roman"/>
          <w:sz w:val="26"/>
          <w:szCs w:val="26"/>
        </w:rPr>
        <w:t xml:space="preserve"> 315 часов, в том числе:</w:t>
      </w:r>
    </w:p>
    <w:p w:rsidR="00760CEB" w:rsidRPr="003F1DAD" w:rsidRDefault="00D51D57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обучающегося </w:t>
      </w:r>
      <w:r w:rsidR="003F1DAD" w:rsidRPr="003F1DAD">
        <w:rPr>
          <w:rFonts w:ascii="Times New Roman" w:hAnsi="Times New Roman" w:cs="Times New Roman"/>
          <w:sz w:val="26"/>
          <w:szCs w:val="26"/>
        </w:rPr>
        <w:t xml:space="preserve">- </w:t>
      </w:r>
      <w:r w:rsidR="00920F19" w:rsidRPr="003F1DAD">
        <w:rPr>
          <w:rFonts w:ascii="Times New Roman" w:hAnsi="Times New Roman" w:cs="Times New Roman"/>
          <w:sz w:val="26"/>
          <w:szCs w:val="26"/>
        </w:rPr>
        <w:t>2</w:t>
      </w:r>
      <w:r w:rsidRPr="003F1DAD">
        <w:rPr>
          <w:rFonts w:ascii="Times New Roman" w:hAnsi="Times New Roman" w:cs="Times New Roman"/>
          <w:sz w:val="26"/>
          <w:szCs w:val="26"/>
        </w:rPr>
        <w:t>1</w:t>
      </w:r>
      <w:r w:rsidR="00920F19" w:rsidRPr="003F1DAD">
        <w:rPr>
          <w:rFonts w:ascii="Times New Roman" w:hAnsi="Times New Roman" w:cs="Times New Roman"/>
          <w:sz w:val="26"/>
          <w:szCs w:val="26"/>
        </w:rPr>
        <w:t>0</w:t>
      </w:r>
      <w:r w:rsidRPr="003F1DAD">
        <w:rPr>
          <w:rFonts w:ascii="Times New Roman" w:hAnsi="Times New Roman" w:cs="Times New Roman"/>
          <w:sz w:val="26"/>
          <w:szCs w:val="26"/>
        </w:rPr>
        <w:t xml:space="preserve"> час</w:t>
      </w:r>
      <w:r w:rsidR="003F1DAD" w:rsidRPr="003F1DAD">
        <w:rPr>
          <w:rFonts w:ascii="Times New Roman" w:hAnsi="Times New Roman" w:cs="Times New Roman"/>
          <w:sz w:val="26"/>
          <w:szCs w:val="26"/>
        </w:rPr>
        <w:t>ов</w:t>
      </w:r>
      <w:r w:rsidRPr="003F1DAD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D51D57" w:rsidRPr="003F1DAD" w:rsidRDefault="00760CEB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практических работ </w:t>
      </w:r>
      <w:r w:rsidR="003F1DAD" w:rsidRPr="003F1DAD">
        <w:rPr>
          <w:rFonts w:ascii="Times New Roman" w:hAnsi="Times New Roman" w:cs="Times New Roman"/>
          <w:sz w:val="26"/>
          <w:szCs w:val="26"/>
        </w:rPr>
        <w:t xml:space="preserve">– </w:t>
      </w:r>
      <w:r w:rsidRPr="003F1DAD">
        <w:rPr>
          <w:rFonts w:ascii="Times New Roman" w:hAnsi="Times New Roman" w:cs="Times New Roman"/>
          <w:sz w:val="26"/>
          <w:szCs w:val="26"/>
        </w:rPr>
        <w:t>40</w:t>
      </w:r>
      <w:r w:rsidR="003F1DAD" w:rsidRPr="003F1DAD">
        <w:rPr>
          <w:rFonts w:ascii="Times New Roman" w:hAnsi="Times New Roman" w:cs="Times New Roman"/>
          <w:sz w:val="26"/>
          <w:szCs w:val="26"/>
        </w:rPr>
        <w:t xml:space="preserve"> </w:t>
      </w:r>
      <w:r w:rsidRPr="003F1DAD">
        <w:rPr>
          <w:rFonts w:ascii="Times New Roman" w:hAnsi="Times New Roman" w:cs="Times New Roman"/>
          <w:sz w:val="26"/>
          <w:szCs w:val="26"/>
        </w:rPr>
        <w:t>часов</w:t>
      </w:r>
      <w:r w:rsidR="003F1DAD" w:rsidRPr="003F1DAD">
        <w:rPr>
          <w:rFonts w:ascii="Times New Roman" w:hAnsi="Times New Roman" w:cs="Times New Roman"/>
          <w:sz w:val="26"/>
          <w:szCs w:val="26"/>
        </w:rPr>
        <w:t>;</w:t>
      </w:r>
    </w:p>
    <w:p w:rsidR="003F1DAD" w:rsidRPr="003F1DAD" w:rsidRDefault="0061732E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самостоятельной работы обучающегося </w:t>
      </w:r>
      <w:r w:rsidR="003F1DAD" w:rsidRPr="003F1DAD">
        <w:rPr>
          <w:rFonts w:ascii="Times New Roman" w:hAnsi="Times New Roman" w:cs="Times New Roman"/>
          <w:sz w:val="26"/>
          <w:szCs w:val="26"/>
        </w:rPr>
        <w:t xml:space="preserve">- </w:t>
      </w:r>
      <w:r w:rsidRPr="003F1DAD">
        <w:rPr>
          <w:rFonts w:ascii="Times New Roman" w:hAnsi="Times New Roman" w:cs="Times New Roman"/>
          <w:sz w:val="26"/>
          <w:szCs w:val="26"/>
        </w:rPr>
        <w:t>105 часов</w:t>
      </w:r>
      <w:r w:rsidR="003F1DAD" w:rsidRPr="003F1DAD">
        <w:rPr>
          <w:rFonts w:ascii="Times New Roman" w:hAnsi="Times New Roman" w:cs="Times New Roman"/>
          <w:sz w:val="26"/>
          <w:szCs w:val="26"/>
        </w:rPr>
        <w:t>.</w:t>
      </w:r>
    </w:p>
    <w:p w:rsidR="003F1DAD" w:rsidRPr="003F1DAD" w:rsidRDefault="003F1DAD" w:rsidP="003F1DA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br w:type="page"/>
      </w:r>
    </w:p>
    <w:p w:rsidR="006849E0" w:rsidRPr="003F1DAD" w:rsidRDefault="006849E0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51D57" w:rsidRPr="003F1DAD" w:rsidRDefault="00D51D57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1DAD">
        <w:rPr>
          <w:rFonts w:ascii="Times New Roman" w:hAnsi="Times New Roman" w:cs="Times New Roman"/>
          <w:b/>
          <w:sz w:val="26"/>
          <w:szCs w:val="26"/>
        </w:rPr>
        <w:t>2. СТРУКТУРА ИСОДЕРЖАНИЕ УЧЕБНОЙ ДИСЦИПЛИНЫ</w:t>
      </w:r>
    </w:p>
    <w:p w:rsidR="00D51D57" w:rsidRPr="003F1DAD" w:rsidRDefault="00D51D57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F1DAD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D51D57" w:rsidRPr="003F1DAD" w:rsidRDefault="00D51D57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D51D57" w:rsidRPr="003F1DAD" w:rsidTr="00125C6B">
        <w:trPr>
          <w:trHeight w:val="460"/>
        </w:trPr>
        <w:tc>
          <w:tcPr>
            <w:tcW w:w="7904" w:type="dxa"/>
            <w:shd w:val="clear" w:color="auto" w:fill="auto"/>
          </w:tcPr>
          <w:p w:rsidR="00D51D57" w:rsidRPr="003F1DAD" w:rsidRDefault="00D51D57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D51D57" w:rsidRPr="003F1DAD" w:rsidRDefault="00D51D57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D51D57" w:rsidRPr="003F1DAD" w:rsidTr="00125C6B">
        <w:tc>
          <w:tcPr>
            <w:tcW w:w="7904" w:type="dxa"/>
            <w:shd w:val="clear" w:color="auto" w:fill="auto"/>
          </w:tcPr>
          <w:p w:rsidR="00D51D57" w:rsidRPr="003F1DAD" w:rsidRDefault="00D51D5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shd w:val="clear" w:color="auto" w:fill="auto"/>
          </w:tcPr>
          <w:p w:rsidR="00D51D57" w:rsidRPr="003F1DAD" w:rsidRDefault="00374F98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</w:t>
            </w:r>
            <w:r w:rsidR="00D51D57" w:rsidRPr="003F1DA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</w:t>
            </w:r>
            <w:r w:rsidRPr="003F1DA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0</w:t>
            </w:r>
          </w:p>
        </w:tc>
      </w:tr>
      <w:tr w:rsidR="00D51D57" w:rsidRPr="003F1DAD" w:rsidTr="00125C6B">
        <w:trPr>
          <w:trHeight w:val="309"/>
        </w:trPr>
        <w:tc>
          <w:tcPr>
            <w:tcW w:w="7904" w:type="dxa"/>
            <w:tcBorders>
              <w:bottom w:val="single" w:sz="4" w:space="0" w:color="auto"/>
            </w:tcBorders>
            <w:shd w:val="clear" w:color="auto" w:fill="auto"/>
          </w:tcPr>
          <w:p w:rsidR="00D51D57" w:rsidRPr="003F1DAD" w:rsidRDefault="00D51D5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564" w:type="dxa"/>
            <w:tcBorders>
              <w:bottom w:val="single" w:sz="4" w:space="0" w:color="auto"/>
            </w:tcBorders>
            <w:shd w:val="clear" w:color="auto" w:fill="auto"/>
          </w:tcPr>
          <w:p w:rsidR="00D51D57" w:rsidRPr="003F1DAD" w:rsidRDefault="00D51D57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D51D57" w:rsidRPr="003F1DAD" w:rsidTr="00125C6B">
        <w:trPr>
          <w:trHeight w:val="309"/>
        </w:trPr>
        <w:tc>
          <w:tcPr>
            <w:tcW w:w="7904" w:type="dxa"/>
            <w:tcBorders>
              <w:bottom w:val="single" w:sz="4" w:space="0" w:color="auto"/>
            </w:tcBorders>
            <w:shd w:val="clear" w:color="auto" w:fill="auto"/>
          </w:tcPr>
          <w:p w:rsidR="00D51D57" w:rsidRPr="003F1DAD" w:rsidRDefault="00D51D5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       практические </w:t>
            </w:r>
            <w:r w:rsidR="003332E2" w:rsidRPr="003F1DAD">
              <w:rPr>
                <w:rFonts w:ascii="Times New Roman" w:hAnsi="Times New Roman" w:cs="Times New Roman"/>
                <w:sz w:val="26"/>
                <w:szCs w:val="26"/>
              </w:rPr>
              <w:t>работы</w:t>
            </w:r>
          </w:p>
        </w:tc>
        <w:tc>
          <w:tcPr>
            <w:tcW w:w="1564" w:type="dxa"/>
            <w:tcBorders>
              <w:bottom w:val="single" w:sz="4" w:space="0" w:color="auto"/>
            </w:tcBorders>
            <w:shd w:val="clear" w:color="auto" w:fill="auto"/>
          </w:tcPr>
          <w:p w:rsidR="00D51D57" w:rsidRPr="003F1DAD" w:rsidRDefault="00374F98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40</w:t>
            </w:r>
          </w:p>
        </w:tc>
      </w:tr>
      <w:tr w:rsidR="003F1DAD" w:rsidRPr="003F1DAD" w:rsidTr="00125C6B">
        <w:trPr>
          <w:trHeight w:val="309"/>
        </w:trPr>
        <w:tc>
          <w:tcPr>
            <w:tcW w:w="7904" w:type="dxa"/>
            <w:tcBorders>
              <w:bottom w:val="single" w:sz="4" w:space="0" w:color="auto"/>
            </w:tcBorders>
            <w:shd w:val="clear" w:color="auto" w:fill="auto"/>
          </w:tcPr>
          <w:p w:rsidR="003F1DAD" w:rsidRPr="003F1DAD" w:rsidRDefault="003F1DAD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Самостоятельные работы:</w:t>
            </w:r>
          </w:p>
        </w:tc>
        <w:tc>
          <w:tcPr>
            <w:tcW w:w="1564" w:type="dxa"/>
            <w:tcBorders>
              <w:bottom w:val="single" w:sz="4" w:space="0" w:color="auto"/>
            </w:tcBorders>
            <w:shd w:val="clear" w:color="auto" w:fill="auto"/>
          </w:tcPr>
          <w:p w:rsidR="003F1DAD" w:rsidRPr="003F1DAD" w:rsidRDefault="003F1DAD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105</w:t>
            </w:r>
          </w:p>
        </w:tc>
      </w:tr>
      <w:tr w:rsidR="00D51D57" w:rsidRPr="003F1DAD" w:rsidTr="00125C6B">
        <w:trPr>
          <w:trHeight w:val="318"/>
        </w:trPr>
        <w:tc>
          <w:tcPr>
            <w:tcW w:w="7904" w:type="dxa"/>
            <w:tcBorders>
              <w:top w:val="single" w:sz="4" w:space="0" w:color="auto"/>
            </w:tcBorders>
            <w:shd w:val="clear" w:color="auto" w:fill="auto"/>
          </w:tcPr>
          <w:p w:rsidR="00504E7C" w:rsidRPr="003F1DAD" w:rsidRDefault="00A13DFE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AA0C26" w:rsidRPr="003F1DAD">
              <w:rPr>
                <w:rFonts w:ascii="Times New Roman" w:hAnsi="Times New Roman" w:cs="Times New Roman"/>
                <w:sz w:val="26"/>
                <w:szCs w:val="26"/>
              </w:rPr>
              <w:t>анализ документов, выполнение заданий к тексту, конспектирование текста,</w:t>
            </w:r>
            <w:r w:rsidR="007620F8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A0C26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ответы на вопросы, составление тезисных планов, подготовка и защита презентаций  и рефератов, </w:t>
            </w:r>
            <w:r w:rsidR="007620F8" w:rsidRPr="003F1DAD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BF440B" w:rsidRPr="003F1DAD">
              <w:rPr>
                <w:rFonts w:ascii="Times New Roman" w:hAnsi="Times New Roman" w:cs="Times New Roman"/>
                <w:sz w:val="26"/>
                <w:szCs w:val="26"/>
              </w:rPr>
              <w:t>оставление сравнительных таблиц в том числе в условиях применения электронного обучения и дистанционных образовательных технологий.</w:t>
            </w:r>
          </w:p>
        </w:tc>
        <w:tc>
          <w:tcPr>
            <w:tcW w:w="1564" w:type="dxa"/>
            <w:tcBorders>
              <w:top w:val="single" w:sz="4" w:space="0" w:color="auto"/>
            </w:tcBorders>
            <w:shd w:val="clear" w:color="auto" w:fill="auto"/>
          </w:tcPr>
          <w:p w:rsidR="009A14F3" w:rsidRPr="003F1DAD" w:rsidRDefault="009A14F3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D51D57" w:rsidRPr="003F1DAD" w:rsidTr="00125C6B">
        <w:tc>
          <w:tcPr>
            <w:tcW w:w="94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51D57" w:rsidRPr="003F1DAD" w:rsidRDefault="009B19EC" w:rsidP="0083725B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Промежуточная</w:t>
            </w:r>
            <w:r w:rsidR="003F1DAD" w:rsidRPr="00EA00EE">
              <w:rPr>
                <w:rFonts w:ascii="Times New Roman" w:hAnsi="Times New Roman" w:cs="Times New Roman"/>
                <w:sz w:val="26"/>
                <w:szCs w:val="26"/>
              </w:rPr>
              <w:t xml:space="preserve"> аттестация в форме</w:t>
            </w:r>
            <w:r w:rsidR="003F1DAD" w:rsidRPr="003F1DA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="0083725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дифференцированный зчет</w:t>
            </w:r>
            <w:bookmarkStart w:id="0" w:name="_GoBack"/>
            <w:bookmarkEnd w:id="0"/>
          </w:p>
        </w:tc>
      </w:tr>
    </w:tbl>
    <w:p w:rsidR="00D51D57" w:rsidRPr="003F1DAD" w:rsidRDefault="00D51D57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51D57" w:rsidRPr="003F1DAD" w:rsidRDefault="00D51D57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B186B" w:rsidRPr="003F1DAD" w:rsidRDefault="00EB186B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EB186B" w:rsidRPr="003F1DAD" w:rsidRDefault="00EB186B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EB186B" w:rsidRPr="003F1DAD" w:rsidRDefault="00EB186B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EB186B" w:rsidRPr="003F1DAD" w:rsidRDefault="00EB186B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  <w:sectPr w:rsidR="00EB186B" w:rsidRPr="003F1DAD" w:rsidSect="00125C6B">
          <w:footerReference w:type="even" r:id="rId9"/>
          <w:footerReference w:type="default" r:id="rId10"/>
          <w:pgSz w:w="11906" w:h="16838"/>
          <w:pgMar w:top="1134" w:right="707" w:bottom="1134" w:left="851" w:header="709" w:footer="709" w:gutter="0"/>
          <w:cols w:space="708"/>
          <w:docGrid w:linePitch="360"/>
        </w:sectPr>
      </w:pPr>
    </w:p>
    <w:p w:rsidR="00D51D57" w:rsidRPr="003F1DAD" w:rsidRDefault="00D51D57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3F1DAD">
        <w:rPr>
          <w:rFonts w:ascii="Times New Roman" w:hAnsi="Times New Roman" w:cs="Times New Roman"/>
          <w:b/>
          <w:caps/>
          <w:sz w:val="26"/>
          <w:szCs w:val="26"/>
        </w:rPr>
        <w:lastRenderedPageBreak/>
        <w:t>2.3 содержание учебной дисциплины «ИСТОРИЯ»</w:t>
      </w:r>
    </w:p>
    <w:p w:rsidR="0056216C" w:rsidRPr="003F1DAD" w:rsidRDefault="0056216C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802"/>
        <w:gridCol w:w="9405"/>
        <w:gridCol w:w="1353"/>
        <w:gridCol w:w="1370"/>
      </w:tblGrid>
      <w:tr w:rsidR="00EB186B" w:rsidRPr="003F1DAD" w:rsidTr="00EB186B">
        <w:trPr>
          <w:trHeight w:val="650"/>
        </w:trPr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EB186B" w:rsidRPr="003F1DAD" w:rsidTr="00EB186B"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EB186B" w:rsidRPr="003F1DAD" w:rsidTr="00EB186B"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1. История Древнего мира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EB186B" w:rsidRPr="003F1DAD" w:rsidTr="00EB186B">
        <w:trPr>
          <w:trHeight w:val="1035"/>
        </w:trPr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Тема 1.1 Древнейшая стадия развития человечества.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D44ECD" w:rsidP="003F1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1-2. </w:t>
            </w:r>
            <w:r w:rsidR="00EB186B" w:rsidRPr="003F1D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Значение изучения истории. Исторические источники их виды методы работы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                                                                                                                                 </w:t>
            </w:r>
            <w:r w:rsidR="00EB186B" w:rsidRPr="003F1D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3-4. </w:t>
            </w:r>
            <w:r w:rsidR="00EB186B" w:rsidRPr="003F1D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Периодизация всемирной истории. Происхождение человека.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                       </w:t>
            </w:r>
            <w:r w:rsidR="00EB186B" w:rsidRPr="003F1D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Эпоха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палеолита.</w:t>
            </w:r>
          </w:p>
          <w:p w:rsidR="00504E7C" w:rsidRPr="003F1DAD" w:rsidRDefault="00D44ECD" w:rsidP="003F1D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5-6. </w:t>
            </w:r>
            <w:r w:rsidRPr="003F1D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Родовая община. Неолитическая революция ее причины.</w:t>
            </w:r>
          </w:p>
          <w:p w:rsidR="00EB186B" w:rsidRPr="003F1DAD" w:rsidRDefault="00D44ECD" w:rsidP="003F1D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7-8.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 «Мировоззрение первобытного человека»</w:t>
            </w:r>
          </w:p>
          <w:p w:rsidR="00EB186B" w:rsidRPr="003F1DAD" w:rsidRDefault="00EB186B" w:rsidP="003F1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A00EE" w:rsidRDefault="00EA00EE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A00EE" w:rsidRDefault="00EA00EE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504E7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4532B" w:rsidRPr="003F1DAD" w:rsidRDefault="00B4532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3F1DAD" w:rsidRDefault="00B4532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3F1DAD" w:rsidRDefault="00504E7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04E7C" w:rsidRPr="003F1DAD" w:rsidRDefault="00B4532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2-3</w:t>
            </w:r>
          </w:p>
          <w:p w:rsidR="00504E7C" w:rsidRPr="003F1DAD" w:rsidRDefault="00504E7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3F1DAD" w:rsidTr="00EB186B">
        <w:trPr>
          <w:trHeight w:val="1694"/>
        </w:trPr>
        <w:tc>
          <w:tcPr>
            <w:tcW w:w="2802" w:type="dxa"/>
            <w:vMerge w:val="restart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Тема 1.2 Цивилизации Древнего мира.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D44ECD" w:rsidP="003F1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9-10. </w:t>
            </w:r>
            <w:r w:rsidR="00EB186B" w:rsidRPr="003F1D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Начало формирования народов. Особенности цивилизаций Древнего мира.</w:t>
            </w:r>
          </w:p>
          <w:p w:rsidR="00EB186B" w:rsidRPr="003F1DAD" w:rsidRDefault="00D44ECD" w:rsidP="003F1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11-12. </w:t>
            </w:r>
            <w:r w:rsidR="00EB186B" w:rsidRPr="003F1D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Специфика древнеегипетской цивилизации. Великие державы Древнего Востока.</w:t>
            </w:r>
          </w:p>
          <w:p w:rsidR="00EB186B" w:rsidRPr="003F1DAD" w:rsidRDefault="00D44ECD" w:rsidP="003F1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13-14. </w:t>
            </w:r>
            <w:r w:rsidR="00EB186B" w:rsidRPr="003F1D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Складывание политического строя в Древней Греции. Походы Александра Македонского их результаты.</w:t>
            </w:r>
          </w:p>
          <w:p w:rsidR="00EB186B" w:rsidRPr="003F1DAD" w:rsidRDefault="00D44ECD" w:rsidP="003F1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15-16. </w:t>
            </w:r>
            <w:r w:rsidR="00EB186B" w:rsidRPr="003F1D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Рождение Римской республики. Римская империя и ее кризис.</w:t>
            </w:r>
          </w:p>
          <w:p w:rsidR="00504E7C" w:rsidRPr="003F1DAD" w:rsidRDefault="00504E7C" w:rsidP="003F1DA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D44ECD" w:rsidP="003F1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17-18.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2 «Античные цивилизации»</w:t>
            </w:r>
          </w:p>
          <w:p w:rsidR="00EB186B" w:rsidRPr="003F1DAD" w:rsidRDefault="00D44ECD" w:rsidP="003F1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19-20. </w:t>
            </w:r>
            <w:r w:rsidR="00EB186B" w:rsidRPr="003F1D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Культура и религия Древнего мира. Великое переселение народов.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A00EE" w:rsidRDefault="00EA00EE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A00EE" w:rsidRDefault="00EA00EE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A00EE" w:rsidRDefault="00EA00EE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504E7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3F1DAD" w:rsidRDefault="001F3F2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3F1DAD" w:rsidRDefault="001F3F2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1-2</w:t>
            </w:r>
          </w:p>
          <w:p w:rsidR="00504E7C" w:rsidRPr="003F1DAD" w:rsidRDefault="001F3F2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3F1DAD" w:rsidRDefault="001F3F2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3F1DAD" w:rsidRDefault="00504E7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04E7C" w:rsidRPr="003F1DAD" w:rsidRDefault="00504E7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EB186B" w:rsidRPr="003F1DAD" w:rsidTr="00F60248">
        <w:trPr>
          <w:trHeight w:val="435"/>
        </w:trPr>
        <w:tc>
          <w:tcPr>
            <w:tcW w:w="2802" w:type="dxa"/>
            <w:vMerge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BA56B9" w:rsidRPr="003F1DAD" w:rsidRDefault="00BA56B9" w:rsidP="003F1D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Самостоятельные работы </w:t>
            </w:r>
            <w:r w:rsidR="00AD74EB"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</w:t>
            </w:r>
            <w:r w:rsidR="00121D4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</w:t>
            </w: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Проанализировать цивилизационный подход в</w:t>
            </w:r>
          </w:p>
          <w:p w:rsidR="00EB186B" w:rsidRPr="003F1DAD" w:rsidRDefault="00BA56B9" w:rsidP="003F1D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изучении истории,</w:t>
            </w:r>
            <w:r w:rsidR="00121D4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="00AD74EB"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  <w:r w:rsidR="00121D4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="00121D4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</w:t>
            </w: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ыполнить задания к тексту «Проблемы периодизации всемирной истории».</w:t>
            </w:r>
          </w:p>
        </w:tc>
        <w:tc>
          <w:tcPr>
            <w:tcW w:w="1353" w:type="dxa"/>
            <w:shd w:val="clear" w:color="auto" w:fill="FFFFFF"/>
            <w:vAlign w:val="center"/>
          </w:tcPr>
          <w:p w:rsidR="00EB186B" w:rsidRPr="003F1DAD" w:rsidRDefault="00F60248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3F1DAD" w:rsidTr="00EB186B"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sz w:val="26"/>
                <w:szCs w:val="26"/>
              </w:rPr>
              <w:t>Раздел 2.История средних веков.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3F1DAD" w:rsidTr="00EB186B">
        <w:trPr>
          <w:trHeight w:val="529"/>
        </w:trPr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Тема 2.1. Цивилизации Востока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F5560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21-22.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Возникновение ислама. Византийская империя. </w:t>
            </w:r>
          </w:p>
          <w:p w:rsidR="00EB186B" w:rsidRPr="003F1DAD" w:rsidRDefault="00F5560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23-24.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Восток в средние века. Империя Карла Великого и ее распад. 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1F3F2D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1F3F2D" w:rsidRPr="003F1DAD" w:rsidRDefault="001F3F2D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B186B" w:rsidRPr="003F1DAD" w:rsidTr="00EA00EE">
        <w:trPr>
          <w:trHeight w:val="274"/>
        </w:trPr>
        <w:tc>
          <w:tcPr>
            <w:tcW w:w="2802" w:type="dxa"/>
            <w:vMerge w:val="restart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Тема 2.2 Цивилизация Западной Европы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Pr="003F1DAD" w:rsidRDefault="00F5560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25-26.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Основные черты западноевропейского феодализма. Средневековый город.</w:t>
            </w:r>
          </w:p>
          <w:p w:rsidR="00EB186B" w:rsidRPr="003F1DAD" w:rsidRDefault="00F5560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27-28.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Практическая работа № 3 </w:t>
            </w:r>
            <w:r w:rsidR="00EB186B" w:rsidRPr="003F1DAD">
              <w:rPr>
                <w:rFonts w:ascii="Times New Roman" w:hAnsi="Times New Roman" w:cs="Times New Roman"/>
                <w:i/>
                <w:sz w:val="26"/>
                <w:szCs w:val="26"/>
              </w:rPr>
              <w:t>Повседневная жизнь в эпоху Средневековья.</w:t>
            </w:r>
          </w:p>
          <w:p w:rsidR="00EB186B" w:rsidRPr="003F1DAD" w:rsidRDefault="00F5560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29-30.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Католическая церковь в средние века. Зарождение централизованных государств в Европе.</w:t>
            </w:r>
          </w:p>
          <w:p w:rsidR="00EB186B" w:rsidRPr="003F1DAD" w:rsidRDefault="00F5560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31-32.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Столетняя война и ее итоги. Средневековая культура Западной Европы.</w:t>
            </w:r>
          </w:p>
          <w:p w:rsidR="00EB186B" w:rsidRPr="003F1DAD" w:rsidRDefault="00F5560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 xml:space="preserve">33-34.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Практическая работа № 4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Достижения культуры средневековья 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  <w:r w:rsidR="00980A05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                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59267C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59267C" w:rsidRPr="003F1DAD" w:rsidRDefault="0059267C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59267C" w:rsidRPr="003F1DAD" w:rsidRDefault="0059267C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59267C" w:rsidRPr="003F1DAD" w:rsidRDefault="0059267C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B186B" w:rsidRPr="003F1DAD" w:rsidTr="00EB186B">
        <w:trPr>
          <w:trHeight w:val="276"/>
        </w:trPr>
        <w:tc>
          <w:tcPr>
            <w:tcW w:w="2802" w:type="dxa"/>
            <w:vMerge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Pr="003F1DAD" w:rsidRDefault="00F5560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35.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Цивилизации Запада и Востока. 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980A05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1-2</w:t>
            </w:r>
          </w:p>
        </w:tc>
      </w:tr>
      <w:tr w:rsidR="00EB186B" w:rsidRPr="003F1DAD" w:rsidTr="002E4A0D">
        <w:tc>
          <w:tcPr>
            <w:tcW w:w="2802" w:type="dxa"/>
            <w:vMerge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4505E8" w:rsidRPr="003F1DAD" w:rsidRDefault="004505E8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</w:t>
            </w:r>
            <w:r w:rsidR="006B1AAB"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  <w:r w:rsidR="00121D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выполнить задания по теме «Арабо – мусульманская цивилизация».</w:t>
            </w:r>
            <w:r w:rsidR="0036131D">
              <w:rPr>
                <w:rFonts w:ascii="Times New Roman" w:hAnsi="Times New Roman" w:cs="Times New Roman"/>
                <w:sz w:val="26"/>
                <w:szCs w:val="26"/>
              </w:rPr>
              <w:t xml:space="preserve"> Подготовить реферат на тему: «</w:t>
            </w:r>
            <w:r w:rsidR="0036131D" w:rsidRPr="003F1DAD">
              <w:rPr>
                <w:rFonts w:ascii="Times New Roman" w:hAnsi="Times New Roman" w:cs="Times New Roman"/>
                <w:sz w:val="26"/>
                <w:szCs w:val="26"/>
              </w:rPr>
              <w:t>Католическая церковь в средние века</w:t>
            </w:r>
            <w:r w:rsidR="0036131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  <w:vAlign w:val="center"/>
          </w:tcPr>
          <w:p w:rsidR="00EB186B" w:rsidRPr="003F1DAD" w:rsidRDefault="002E4A0D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14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3F1DAD" w:rsidTr="00EB186B">
        <w:trPr>
          <w:trHeight w:val="292"/>
        </w:trPr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3. История России с древнейших времён до конца XVII века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27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3F1DAD" w:rsidTr="00EB186B">
        <w:trPr>
          <w:trHeight w:val="926"/>
        </w:trPr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Тема 3.1 Племена и народы Восточной Европы в древности.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55607">
              <w:rPr>
                <w:rFonts w:ascii="Times New Roman" w:hAnsi="Times New Roman" w:cs="Times New Roman"/>
                <w:sz w:val="26"/>
                <w:szCs w:val="26"/>
              </w:rPr>
              <w:t xml:space="preserve">36-37. 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Образование Древнерусского государства. Первые русские князья.</w:t>
            </w:r>
          </w:p>
          <w:p w:rsidR="00EB186B" w:rsidRPr="003F1DAD" w:rsidRDefault="00EB186B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Pr="003F1DAD" w:rsidRDefault="00980A05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B186B" w:rsidRPr="003F1DAD" w:rsidTr="00EB186B">
        <w:trPr>
          <w:trHeight w:val="1139"/>
        </w:trPr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Тема 3.2 Формирование основ государственности восточных славян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55607">
              <w:rPr>
                <w:rFonts w:ascii="Times New Roman" w:hAnsi="Times New Roman" w:cs="Times New Roman"/>
                <w:sz w:val="26"/>
                <w:szCs w:val="26"/>
              </w:rPr>
              <w:t xml:space="preserve">38-39. 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Крещение Руси и его значение. Общество древней Руси.</w:t>
            </w:r>
          </w:p>
          <w:p w:rsidR="00EB186B" w:rsidRPr="003F1DAD" w:rsidRDefault="00F5560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40.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Политика Ярослава Мудрого и Владимира Мономаха. 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Pr="003F1DAD" w:rsidRDefault="00980A05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980A05" w:rsidRPr="003F1DAD" w:rsidRDefault="00980A05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B186B" w:rsidRPr="003F1DAD" w:rsidTr="00EB186B">
        <w:trPr>
          <w:trHeight w:val="876"/>
        </w:trPr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Тема 3.3 Древняя Русь в эпоху политической раздробленности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F5560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41.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Раздробленность на Руси ее причины.</w:t>
            </w:r>
          </w:p>
          <w:p w:rsidR="00EB186B" w:rsidRPr="003F1DAD" w:rsidRDefault="00F5560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42-43.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Крупнейшие центры Руси. Древнерусская культура.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980A05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980A05" w:rsidRPr="003F1DAD" w:rsidRDefault="00980A05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B186B" w:rsidRPr="003F1DAD" w:rsidTr="00EB186B">
        <w:trPr>
          <w:trHeight w:val="889"/>
        </w:trPr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Тема 3.4 Борьба Руси с иноземными завоевателями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F5560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44-45.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Монгольское завоевание и его последствия. Борьба Руси против экспансии с Запада.</w:t>
            </w:r>
          </w:p>
          <w:p w:rsidR="00EB186B" w:rsidRPr="003F1DAD" w:rsidRDefault="00F5560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46-47.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5 «Противостояние Руси монгольским захватчикам»</w:t>
            </w:r>
          </w:p>
          <w:p w:rsidR="00EB186B" w:rsidRPr="003F1DAD" w:rsidRDefault="00F5560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48-49.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Зависимость русских земель от Орды. Начало возвышения Москвы.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80570B" w:rsidRDefault="0080570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980A05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980A05" w:rsidRPr="003F1DAD" w:rsidRDefault="00980A05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2-3</w:t>
            </w:r>
          </w:p>
          <w:p w:rsidR="00980A05" w:rsidRPr="003F1DAD" w:rsidRDefault="00980A05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980A05" w:rsidRPr="003F1DAD" w:rsidRDefault="00980A05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980A05" w:rsidRPr="003F1DAD" w:rsidRDefault="00980A05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B186B" w:rsidRPr="003F1DAD" w:rsidTr="00EB186B">
        <w:trPr>
          <w:trHeight w:val="688"/>
        </w:trPr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Тема 3.5 От Руси к России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926D30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50-51.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Образование единого русского </w:t>
            </w:r>
            <w:r w:rsidR="00B02A7E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государства.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От Древней Руси к Российскому государству.</w:t>
            </w:r>
          </w:p>
          <w:p w:rsidR="00EB186B" w:rsidRPr="003F1DAD" w:rsidRDefault="00926D30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52-53.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Практическая работа № 6 « </w:t>
            </w:r>
            <w:r w:rsidR="00EB186B" w:rsidRPr="003F1DA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Церковно-политическая теория «Москва — третий Рим» 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80570B" w:rsidRDefault="0080570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FB0A9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FB0A9B" w:rsidRPr="003F1DAD" w:rsidRDefault="00FB0A9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FB0A9B" w:rsidRPr="003F1DAD" w:rsidRDefault="00FB0A9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2-3</w:t>
            </w:r>
          </w:p>
        </w:tc>
      </w:tr>
      <w:tr w:rsidR="00EB186B" w:rsidRPr="003F1DAD" w:rsidTr="00EB186B">
        <w:trPr>
          <w:trHeight w:val="958"/>
        </w:trPr>
        <w:tc>
          <w:tcPr>
            <w:tcW w:w="2802" w:type="dxa"/>
            <w:vMerge w:val="restart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Тема 3.6 Россия в середине и второй половине XVII века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926D30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54-55.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Россия в правление Ивана Грозного. Внешняя политика Ивана Грозного.</w:t>
            </w:r>
          </w:p>
          <w:p w:rsidR="00EB186B" w:rsidRPr="003F1DAD" w:rsidRDefault="00926D30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56-57.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Смутное время. Экономическое и социальное развитие России в 17 веке.</w:t>
            </w:r>
          </w:p>
          <w:p w:rsidR="00EB186B" w:rsidRPr="003F1DAD" w:rsidRDefault="00926D30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58-59.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Народные движения 17 века. Становление абсолютизма в России.</w:t>
            </w:r>
          </w:p>
          <w:p w:rsidR="00EB186B" w:rsidRPr="003F1DAD" w:rsidRDefault="00926D30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60-61.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Внешняя политика России в 17 веке. Культура Руси 13-начала 17 веков.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6466A0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6466A0" w:rsidRPr="003F1DAD" w:rsidRDefault="006466A0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6466A0" w:rsidRPr="003F1DAD" w:rsidRDefault="006466A0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B186B" w:rsidRPr="003F1DAD" w:rsidTr="00EB186B">
        <w:trPr>
          <w:trHeight w:val="421"/>
        </w:trPr>
        <w:tc>
          <w:tcPr>
            <w:tcW w:w="2802" w:type="dxa"/>
            <w:vMerge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26D30">
              <w:rPr>
                <w:rFonts w:ascii="Times New Roman" w:hAnsi="Times New Roman" w:cs="Times New Roman"/>
                <w:sz w:val="26"/>
                <w:szCs w:val="26"/>
              </w:rPr>
              <w:t xml:space="preserve">62. 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Россия в 16-17 веках.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DA0F42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2-3</w:t>
            </w:r>
          </w:p>
        </w:tc>
      </w:tr>
      <w:tr w:rsidR="00EB186B" w:rsidRPr="003F1DAD" w:rsidTr="006956AB">
        <w:trPr>
          <w:trHeight w:val="292"/>
        </w:trPr>
        <w:tc>
          <w:tcPr>
            <w:tcW w:w="2802" w:type="dxa"/>
            <w:vMerge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Pr="003F1DAD" w:rsidRDefault="006956A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</w:t>
            </w:r>
            <w:r w:rsidR="00AA7CD7" w:rsidRPr="003F1DAD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="00121D47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Проанализировать текст по теме «Крещение Руси», указать своё мнение по теории происхождения Руси</w:t>
            </w:r>
            <w:r w:rsidR="00AA7CD7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.5</w:t>
            </w:r>
            <w:r w:rsidR="009203BD" w:rsidRPr="003F1DAD">
              <w:rPr>
                <w:rFonts w:ascii="Times New Roman" w:hAnsi="Times New Roman" w:cs="Times New Roman"/>
                <w:sz w:val="26"/>
                <w:szCs w:val="26"/>
              </w:rPr>
              <w:t>.О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тветить на вопросы  по теме</w:t>
            </w:r>
            <w:r w:rsidR="009203BD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«Экспансия с Востока и Запада».6. С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оставить тезисный план по теме «Объединение Российского государства», указать своё мнение по теме «Раздробленность на Руси».</w:t>
            </w:r>
          </w:p>
        </w:tc>
        <w:tc>
          <w:tcPr>
            <w:tcW w:w="1353" w:type="dxa"/>
            <w:shd w:val="clear" w:color="auto" w:fill="FFFFFF"/>
            <w:vAlign w:val="center"/>
          </w:tcPr>
          <w:p w:rsidR="00EB186B" w:rsidRPr="003F1DAD" w:rsidRDefault="006956A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3F1DAD" w:rsidTr="00EB186B">
        <w:trPr>
          <w:trHeight w:val="566"/>
        </w:trPr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4.Истоки индустриальной цивилизации.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38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3F1DAD" w:rsidTr="00EB186B">
        <w:trPr>
          <w:trHeight w:val="1465"/>
        </w:trPr>
        <w:tc>
          <w:tcPr>
            <w:tcW w:w="2802" w:type="dxa"/>
            <w:vMerge w:val="restart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Тема 4.1 Страны Западной Европы в XVI – XVII веках.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926D30" w:rsidP="003F1DAD">
            <w:pPr>
              <w:pStyle w:val="8"/>
              <w:spacing w:before="0" w:after="0"/>
              <w:jc w:val="both"/>
              <w:rPr>
                <w:i w:val="0"/>
                <w:sz w:val="26"/>
                <w:szCs w:val="26"/>
              </w:rPr>
            </w:pPr>
            <w:r>
              <w:rPr>
                <w:i w:val="0"/>
                <w:sz w:val="26"/>
                <w:szCs w:val="26"/>
              </w:rPr>
              <w:t xml:space="preserve">63-64. </w:t>
            </w:r>
            <w:r w:rsidR="00EB186B" w:rsidRPr="003F1DAD">
              <w:rPr>
                <w:i w:val="0"/>
                <w:sz w:val="26"/>
                <w:szCs w:val="26"/>
              </w:rPr>
              <w:t>Великие географические открытия. Возрождение и гуманизм в Западной Европе.</w:t>
            </w:r>
          </w:p>
          <w:p w:rsidR="00EB186B" w:rsidRDefault="00926D30" w:rsidP="003F1DA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65-66.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Реформация и контрреформация. Становление абсолютизма в западных странах.     </w:t>
            </w:r>
          </w:p>
          <w:p w:rsidR="00926D30" w:rsidRPr="003F1DAD" w:rsidRDefault="00926D30" w:rsidP="003F1DA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67-68. 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Франция в 17-18 веках. Англия в 17-18 веках.</w:t>
            </w:r>
          </w:p>
          <w:p w:rsidR="00EB186B" w:rsidRPr="003F1DAD" w:rsidRDefault="00926D30" w:rsidP="003F1DA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69-70.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Международные отношения в 17-18 веках. Развитие европейской науки и культуры.</w:t>
            </w:r>
          </w:p>
          <w:p w:rsidR="00EB186B" w:rsidRDefault="00926D30" w:rsidP="00926D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71-72.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Война за независимость и образование США. Французская революция конца 18 века. </w:t>
            </w:r>
          </w:p>
          <w:p w:rsidR="00926D30" w:rsidRPr="003F1DAD" w:rsidRDefault="00926D30" w:rsidP="00926D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73-74. 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Установление во Франции власти Наполеона. Политическое развитие стран Европы во второй половине 18 века.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80570B" w:rsidRDefault="0080570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80570B" w:rsidRDefault="0080570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80570B" w:rsidRDefault="0080570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80570B" w:rsidRDefault="0080570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3F1DAD" w:rsidTr="00EB186B">
        <w:trPr>
          <w:trHeight w:val="178"/>
        </w:trPr>
        <w:tc>
          <w:tcPr>
            <w:tcW w:w="2802" w:type="dxa"/>
            <w:vMerge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26D30">
              <w:rPr>
                <w:rFonts w:ascii="Times New Roman" w:hAnsi="Times New Roman" w:cs="Times New Roman"/>
                <w:sz w:val="26"/>
                <w:szCs w:val="26"/>
              </w:rPr>
              <w:t xml:space="preserve">75. 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Страны Запада и Востока в 16-17 веках.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3F1DAD" w:rsidTr="00EB186B">
        <w:trPr>
          <w:trHeight w:val="178"/>
        </w:trPr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Тема 4.2 Процесс модернизации Востока.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926D30" w:rsidP="003F1DA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76-77.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Страны Востока и колониальная экспансия европейцев. </w:t>
            </w:r>
          </w:p>
          <w:p w:rsidR="00EB186B" w:rsidRPr="003F1DAD" w:rsidRDefault="00926D30" w:rsidP="003F1DA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78-79.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Османская империя Индия. Китай.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DA0F42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Pr="003F1DAD" w:rsidRDefault="00DA0F42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B186B" w:rsidRPr="003F1DAD" w:rsidTr="00EB186B">
        <w:trPr>
          <w:trHeight w:val="488"/>
        </w:trPr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Тема 4.3 Россия в XVIII веке.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926D30" w:rsidP="003F1DA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80-81.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Начало славных дел Петра. Эпоха Петра Великого. </w:t>
            </w:r>
          </w:p>
          <w:p w:rsidR="00EB186B" w:rsidRPr="003F1DAD" w:rsidRDefault="00926D30" w:rsidP="003F1DA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82-83.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Северная война. Реформы Петра Великого. </w:t>
            </w:r>
          </w:p>
          <w:p w:rsidR="00EB186B" w:rsidRPr="003F1DAD" w:rsidRDefault="00926D30" w:rsidP="00926D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84-85.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7 «Итоги и цена преобразований Петра Великого»</w:t>
            </w:r>
          </w:p>
          <w:p w:rsidR="00EB186B" w:rsidRPr="003F1DAD" w:rsidRDefault="00926D30" w:rsidP="003F1DA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86-87.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Личность Петра. Эпоха дворцовых переворотов.</w:t>
            </w:r>
          </w:p>
          <w:p w:rsidR="00926D30" w:rsidRDefault="00926D30" w:rsidP="00926D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88-89.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Золотой век Екатерины 2.Внешняя политика России во второй половине 18 века. </w:t>
            </w:r>
          </w:p>
          <w:p w:rsidR="00926D30" w:rsidRDefault="00926D30" w:rsidP="00926D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90-91. 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Великие русские полководцы и флотоводцы.Русская церковь в 18 веке.</w:t>
            </w:r>
          </w:p>
          <w:p w:rsidR="00926D30" w:rsidRPr="003F1DAD" w:rsidRDefault="00926D30" w:rsidP="00926D3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80570B" w:rsidRDefault="0080570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DA0F42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Pr="003F1DAD" w:rsidRDefault="00DA0F42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Pr="003F1DAD" w:rsidRDefault="00DA0F42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Pr="003F1DAD" w:rsidRDefault="00DA0F42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1-2</w:t>
            </w:r>
          </w:p>
          <w:p w:rsidR="00DA0F42" w:rsidRPr="003F1DAD" w:rsidRDefault="00DA0F42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Pr="003F1DAD" w:rsidRDefault="00DA0F42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Pr="003F1DAD" w:rsidRDefault="00DA0F42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EB186B" w:rsidRPr="003F1DAD" w:rsidTr="00EB186B">
        <w:trPr>
          <w:trHeight w:val="706"/>
        </w:trPr>
        <w:tc>
          <w:tcPr>
            <w:tcW w:w="2802" w:type="dxa"/>
            <w:vMerge w:val="restart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Тема 4.4. Становление индустриальной цивилизации.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3D1CEA" w:rsidP="003F1DAD">
            <w:pPr>
              <w:pStyle w:val="8"/>
              <w:spacing w:before="0" w:after="0"/>
              <w:jc w:val="both"/>
              <w:rPr>
                <w:i w:val="0"/>
                <w:sz w:val="26"/>
                <w:szCs w:val="26"/>
              </w:rPr>
            </w:pPr>
            <w:r>
              <w:rPr>
                <w:i w:val="0"/>
                <w:sz w:val="26"/>
                <w:szCs w:val="26"/>
              </w:rPr>
              <w:t xml:space="preserve">92-93. </w:t>
            </w:r>
            <w:r w:rsidR="00EB186B" w:rsidRPr="003F1DAD">
              <w:rPr>
                <w:i w:val="0"/>
                <w:sz w:val="26"/>
                <w:szCs w:val="26"/>
              </w:rPr>
              <w:t>Хозяйственное развитие России в 18 веке. От Булавина до Пугачева.</w:t>
            </w:r>
          </w:p>
          <w:p w:rsidR="00EB186B" w:rsidRPr="003F1DAD" w:rsidRDefault="003D1CEA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94-95.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8 «Восстание под  предводительством Пугачёва»</w:t>
            </w:r>
          </w:p>
          <w:p w:rsidR="00EB186B" w:rsidRPr="003F1DAD" w:rsidRDefault="003D1CEA" w:rsidP="003D1C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96-97.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9 «Присоединение Крыма и Новороссии»</w:t>
            </w:r>
          </w:p>
          <w:p w:rsidR="00EB186B" w:rsidRPr="003F1DAD" w:rsidRDefault="003D1CEA" w:rsidP="003F1DAD">
            <w:pPr>
              <w:pStyle w:val="8"/>
              <w:spacing w:before="0" w:after="0"/>
              <w:jc w:val="both"/>
              <w:rPr>
                <w:i w:val="0"/>
                <w:sz w:val="26"/>
                <w:szCs w:val="26"/>
              </w:rPr>
            </w:pPr>
            <w:r>
              <w:rPr>
                <w:i w:val="0"/>
                <w:sz w:val="26"/>
                <w:szCs w:val="26"/>
              </w:rPr>
              <w:t xml:space="preserve">98-99. </w:t>
            </w:r>
            <w:r w:rsidR="00EB186B" w:rsidRPr="003F1DAD">
              <w:rPr>
                <w:i w:val="0"/>
                <w:sz w:val="26"/>
                <w:szCs w:val="26"/>
              </w:rPr>
              <w:t>Культура России в 18 веке. Духовная жизнь и быт в 18 веке.</w:t>
            </w:r>
          </w:p>
          <w:p w:rsidR="00EB186B" w:rsidRPr="003F1DAD" w:rsidRDefault="003D1CEA" w:rsidP="003F1DA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 xml:space="preserve">100-101.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Практическая работа № 10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«Россия в XVIII веке».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DA0F42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DA0F42" w:rsidRPr="003F1DAD" w:rsidRDefault="00DA0F42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Pr="003F1DAD" w:rsidRDefault="00DA0F42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B186B" w:rsidRPr="003F1DAD" w:rsidTr="00EB186B">
        <w:trPr>
          <w:trHeight w:val="173"/>
        </w:trPr>
        <w:tc>
          <w:tcPr>
            <w:tcW w:w="2802" w:type="dxa"/>
            <w:vMerge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Pr="003F1DAD" w:rsidRDefault="00EB186B" w:rsidP="003F1DAD">
            <w:pPr>
              <w:pStyle w:val="8"/>
              <w:spacing w:before="0" w:after="0"/>
              <w:jc w:val="both"/>
              <w:rPr>
                <w:b/>
                <w:sz w:val="26"/>
                <w:szCs w:val="26"/>
              </w:rPr>
            </w:pPr>
            <w:r w:rsidRPr="003F1DAD">
              <w:rPr>
                <w:i w:val="0"/>
                <w:sz w:val="26"/>
                <w:szCs w:val="26"/>
              </w:rPr>
              <w:t xml:space="preserve"> </w:t>
            </w:r>
            <w:r w:rsidR="003D1CEA">
              <w:rPr>
                <w:i w:val="0"/>
                <w:sz w:val="26"/>
                <w:szCs w:val="26"/>
              </w:rPr>
              <w:t>102.</w:t>
            </w:r>
            <w:r w:rsidRPr="003F1DAD">
              <w:rPr>
                <w:i w:val="0"/>
                <w:sz w:val="26"/>
                <w:szCs w:val="26"/>
              </w:rPr>
              <w:t xml:space="preserve">Россия в конце 17-18 веках. 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3F1DAD" w:rsidTr="00373FA3">
        <w:trPr>
          <w:trHeight w:val="421"/>
        </w:trPr>
        <w:tc>
          <w:tcPr>
            <w:tcW w:w="2802" w:type="dxa"/>
            <w:vMerge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Pr="003F1DAD" w:rsidRDefault="00373FA3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</w:t>
            </w:r>
            <w:r w:rsidR="001F5AA0" w:rsidRPr="003F1DAD">
              <w:rPr>
                <w:rFonts w:ascii="Times New Roman" w:hAnsi="Times New Roman" w:cs="Times New Roman"/>
                <w:b/>
                <w:sz w:val="26"/>
                <w:szCs w:val="26"/>
              </w:rPr>
              <w:t>7.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Проанализировать текст по теме «Северная война и её итоги», </w:t>
            </w:r>
            <w:r w:rsidR="001F5AA0" w:rsidRPr="003F1DAD">
              <w:rPr>
                <w:rFonts w:ascii="Times New Roman" w:hAnsi="Times New Roman" w:cs="Times New Roman"/>
                <w:sz w:val="26"/>
                <w:szCs w:val="26"/>
              </w:rPr>
              <w:t>8.У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казать своё мнение в отношении петровских </w:t>
            </w:r>
            <w:r w:rsidR="00912A00" w:rsidRPr="003F1DAD">
              <w:rPr>
                <w:rFonts w:ascii="Times New Roman" w:hAnsi="Times New Roman" w:cs="Times New Roman"/>
                <w:sz w:val="26"/>
                <w:szCs w:val="26"/>
              </w:rPr>
              <w:t>реформ.9. В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ыполнить задание по теме «Культура России и о</w:t>
            </w:r>
            <w:r w:rsidR="00912A00" w:rsidRPr="003F1DAD">
              <w:rPr>
                <w:rFonts w:ascii="Times New Roman" w:hAnsi="Times New Roman" w:cs="Times New Roman"/>
                <w:sz w:val="26"/>
                <w:szCs w:val="26"/>
              </w:rPr>
              <w:t>бщественная мысль в XVIII веке».10. П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одготовить презентацию по теме «Дворцовые перевороты».  </w:t>
            </w:r>
          </w:p>
        </w:tc>
        <w:tc>
          <w:tcPr>
            <w:tcW w:w="1353" w:type="dxa"/>
            <w:shd w:val="clear" w:color="auto" w:fill="FFFFFF"/>
            <w:vAlign w:val="center"/>
          </w:tcPr>
          <w:p w:rsidR="00EB186B" w:rsidRPr="003F1DAD" w:rsidRDefault="00373FA3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3F1DAD" w:rsidTr="00EB186B">
        <w:trPr>
          <w:trHeight w:val="419"/>
        </w:trPr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5. Мир в XIX веке.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52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3F1DAD" w:rsidTr="00EB186B">
        <w:trPr>
          <w:trHeight w:val="513"/>
        </w:trPr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5.1 Россия в 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XIX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веке.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3D1CEA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103-104.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России к началу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XIX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в. Короткое правление Павла 1. </w:t>
            </w:r>
          </w:p>
          <w:p w:rsidR="00EB186B" w:rsidRPr="003F1DAD" w:rsidRDefault="003D1CEA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105-106.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Отечественная война 1812 года. Освободительный поход русской армии.</w:t>
            </w:r>
          </w:p>
          <w:p w:rsidR="00EB186B" w:rsidRPr="003F1DAD" w:rsidRDefault="003D1CEA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107-108.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Выступление декабристов. Начало правления Николая 1.</w:t>
            </w:r>
          </w:p>
          <w:p w:rsidR="00EB186B" w:rsidRPr="003F1DAD" w:rsidRDefault="003D1CEA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109-110.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11 «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Основные направления и принципы внешней политики». </w:t>
            </w:r>
          </w:p>
          <w:p w:rsidR="00EB186B" w:rsidRPr="003F1DAD" w:rsidRDefault="003D1CEA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111-112.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12 «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Россия и христианские народы Балканского полуострова».</w:t>
            </w:r>
          </w:p>
          <w:p w:rsidR="00EB186B" w:rsidRPr="003F1DAD" w:rsidRDefault="003D1CEA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113-114.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Попытки укрепить империю. Общественная жизнь при Николае 1.</w:t>
            </w:r>
          </w:p>
          <w:p w:rsidR="00EB186B" w:rsidRPr="003F1DAD" w:rsidRDefault="003D1CEA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115-116.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13 «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Основные направления общественной мысли».</w:t>
            </w:r>
          </w:p>
          <w:p w:rsidR="00EB186B" w:rsidRPr="003F1DAD" w:rsidRDefault="003D1CEA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117-118.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14 «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Российские радикалы: от нигилистов к бунтарям, пропагандистам и заговорщикам».</w:t>
            </w:r>
          </w:p>
          <w:p w:rsidR="00EB186B" w:rsidRPr="003F1DAD" w:rsidRDefault="003D1CEA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119-120.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Крымская война. Образование и наука в 19 веке.</w:t>
            </w:r>
          </w:p>
          <w:p w:rsidR="00EB186B" w:rsidRPr="003F1DAD" w:rsidRDefault="003D1CEA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121-122. </w:t>
            </w:r>
            <w:r w:rsidR="00EB186B" w:rsidRPr="003F1DA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Золотой век русской культуры- архитектура скульптура живопись театр и музыка.</w:t>
            </w:r>
          </w:p>
          <w:p w:rsidR="00EB186B" w:rsidRPr="003F1DAD" w:rsidRDefault="003D1CEA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123.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Русская православная церковь в 19 веке.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3D1CEA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D1CEA" w:rsidRDefault="003D1CEA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1CE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D849B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849BD" w:rsidRPr="003F1DAD" w:rsidRDefault="00D849B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849BD" w:rsidRPr="003F1DAD" w:rsidRDefault="00D849B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849BD" w:rsidRPr="003F1DAD" w:rsidRDefault="00D849B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D849BD" w:rsidRPr="003F1DAD" w:rsidRDefault="00D849B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D849BD" w:rsidRPr="003F1DAD" w:rsidRDefault="00D849B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849BD" w:rsidRPr="003F1DAD" w:rsidRDefault="00D849B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849BD" w:rsidRPr="003F1DAD" w:rsidRDefault="00D849B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D849BD" w:rsidRPr="003F1DAD" w:rsidRDefault="00D849B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D849BD" w:rsidRPr="003F1DAD" w:rsidRDefault="00D849B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849BD" w:rsidRPr="003F1DAD" w:rsidRDefault="00D849B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849BD" w:rsidRPr="003F1DAD" w:rsidRDefault="00D849B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849BD" w:rsidRPr="003F1DAD" w:rsidRDefault="00D849B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849BD" w:rsidRPr="003F1DAD" w:rsidRDefault="00D849B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849BD" w:rsidRPr="003F1DAD" w:rsidRDefault="00D849B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B186B" w:rsidRPr="003F1DAD" w:rsidTr="00EB186B">
        <w:trPr>
          <w:trHeight w:val="513"/>
        </w:trPr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E7711">
              <w:rPr>
                <w:rFonts w:ascii="Times New Roman" w:hAnsi="Times New Roman" w:cs="Times New Roman"/>
                <w:sz w:val="26"/>
                <w:szCs w:val="26"/>
              </w:rPr>
              <w:t xml:space="preserve">124. 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Россия в первой половине 19 века.</w:t>
            </w:r>
          </w:p>
          <w:p w:rsidR="00EB186B" w:rsidRPr="003F1DAD" w:rsidRDefault="00EB186B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3F1DAD" w:rsidTr="00EB186B">
        <w:trPr>
          <w:trHeight w:val="5090"/>
        </w:trPr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5.2 От Новой истории к Новейшей истории.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8F26A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125-126.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Накануне отмены крепостного права. Отмена крепостного права. </w:t>
            </w:r>
          </w:p>
          <w:p w:rsidR="00EB186B" w:rsidRPr="003F1DAD" w:rsidRDefault="008F26A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127-128.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Основные положения реформы 1861 года. Государственные преобразования 60-70 годов.</w:t>
            </w:r>
          </w:p>
          <w:p w:rsidR="00EB186B" w:rsidRPr="003F1DAD" w:rsidRDefault="008F26A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129-130.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Внешняя политика России в 60-70-е годы. Русско-турецкая война 1877-1878 годов.</w:t>
            </w:r>
          </w:p>
          <w:p w:rsidR="00EB186B" w:rsidRPr="003F1DAD" w:rsidRDefault="008F26A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131-132.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Промышленность и транспорт в России. Сельское хозяйство после отмены крепостного права. </w:t>
            </w:r>
          </w:p>
          <w:p w:rsidR="00EB186B" w:rsidRPr="003F1DAD" w:rsidRDefault="008F26A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133-134.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Общественное движение в 60-70-е годы. Внутреннее положение России в 70-80-е годы.</w:t>
            </w:r>
          </w:p>
          <w:p w:rsidR="00EB186B" w:rsidRPr="003F1DAD" w:rsidRDefault="008F26A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135-136.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Россия в конце 19 века. Промышленный подъем 90-х годов 19 века.</w:t>
            </w:r>
          </w:p>
          <w:p w:rsidR="00EB186B" w:rsidRPr="003F1DAD" w:rsidRDefault="008F26A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137-138.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Россия в первые годы правления Николая 2. Образование и наука во второй половине 19 века. </w:t>
            </w:r>
          </w:p>
          <w:p w:rsidR="00EB186B" w:rsidRPr="003F1DAD" w:rsidRDefault="008F26A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139-140.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Архитектура скульптура и живопись. Театр и музыка.</w:t>
            </w:r>
          </w:p>
          <w:p w:rsidR="00EB186B" w:rsidRPr="003F1DAD" w:rsidRDefault="008F26A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141-142.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Русская православная церковь во второй половине 19 века. Россия во второй половине 19 века.</w:t>
            </w:r>
          </w:p>
          <w:p w:rsidR="00EB186B" w:rsidRPr="003F1DAD" w:rsidRDefault="008F26A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143-144.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Социально-экономическое развитие России в начале 20 века. Внутренняя политика самодержавия.</w:t>
            </w:r>
          </w:p>
          <w:p w:rsidR="00EB186B" w:rsidRPr="003F1DAD" w:rsidRDefault="008F26A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145-146.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Внешняя политика самодержавия. Народные движения накануне революции.</w:t>
            </w:r>
          </w:p>
          <w:p w:rsidR="00EB186B" w:rsidRPr="003F1DAD" w:rsidRDefault="008F26A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147-148.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Революционное подполье и либеральная оппозиция. Начало революции 1905 года.</w:t>
            </w:r>
          </w:p>
          <w:p w:rsidR="00EB186B" w:rsidRPr="003F1DAD" w:rsidRDefault="008F26A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149-150.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Революция на изломе. Третьеиюньская политическая система.</w:t>
            </w:r>
          </w:p>
          <w:p w:rsidR="00EB186B" w:rsidRPr="003F1DAD" w:rsidRDefault="008F26A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151-152.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Реформаторская деятельность П. А. Столыпина. Россия в преддверии Первой мировой войны. </w:t>
            </w:r>
          </w:p>
          <w:p w:rsidR="00EB186B" w:rsidRPr="003F1DAD" w:rsidRDefault="008F26AC" w:rsidP="008F26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153-154.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Практическая работа № 15 </w:t>
            </w:r>
            <w:r w:rsidR="00EB186B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«Эпоха модернизации в России»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2-3</w:t>
            </w: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2-3</w:t>
            </w: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EB186B" w:rsidRPr="003F1DAD" w:rsidTr="00F0011F">
        <w:trPr>
          <w:trHeight w:val="258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186B" w:rsidRPr="003F1DAD" w:rsidRDefault="00F0011F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: </w:t>
            </w:r>
            <w:r w:rsidR="00653368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11.З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ащитить реферат по теме «Отечественная война 1812 года, ее воздействие на разви</w:t>
            </w:r>
            <w:r w:rsidR="00653368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тие национального самосознания».12. П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одготовить презентацию</w:t>
            </w:r>
            <w:r w:rsidR="00653368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по теме «Реформы 60-70-х годов.13. С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равнить итоги царствования Александра I и Александра II.  </w:t>
            </w:r>
          </w:p>
        </w:tc>
        <w:tc>
          <w:tcPr>
            <w:tcW w:w="1353" w:type="dxa"/>
            <w:shd w:val="clear" w:color="auto" w:fill="FFFFFF"/>
            <w:vAlign w:val="center"/>
          </w:tcPr>
          <w:p w:rsidR="00EB186B" w:rsidRPr="003F1DAD" w:rsidRDefault="00B14B2C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3F1DAD" w:rsidTr="00EB186B">
        <w:trPr>
          <w:trHeight w:val="617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6. Россия и мир в ХХ – начале XXI века. </w:t>
            </w: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56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1,2</w:t>
            </w:r>
          </w:p>
        </w:tc>
      </w:tr>
      <w:tr w:rsidR="00EB186B" w:rsidRPr="003F1DAD" w:rsidTr="00EB186B">
        <w:trPr>
          <w:trHeight w:val="463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Тема 6.1 Между мировыми войнами.</w:t>
            </w: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pStyle w:val="af0"/>
              <w:spacing w:after="0"/>
              <w:rPr>
                <w:sz w:val="26"/>
                <w:szCs w:val="26"/>
              </w:rPr>
            </w:pPr>
            <w:r w:rsidRPr="003F1DAD">
              <w:rPr>
                <w:sz w:val="26"/>
                <w:szCs w:val="26"/>
              </w:rPr>
              <w:t xml:space="preserve"> </w:t>
            </w:r>
            <w:r w:rsidR="008F26AC">
              <w:rPr>
                <w:sz w:val="26"/>
                <w:szCs w:val="26"/>
              </w:rPr>
              <w:t xml:space="preserve">155-156. </w:t>
            </w:r>
            <w:r w:rsidRPr="003F1DAD">
              <w:rPr>
                <w:sz w:val="26"/>
                <w:szCs w:val="26"/>
              </w:rPr>
              <w:t xml:space="preserve">Россия в первой мировой войне. Просвещение печать наука. </w:t>
            </w:r>
          </w:p>
          <w:p w:rsidR="00EB186B" w:rsidRPr="003F1DAD" w:rsidRDefault="008F26A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157-158.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16 «Восточный фронт и его роль в Первой мировой войне»</w:t>
            </w:r>
          </w:p>
          <w:p w:rsidR="00EB186B" w:rsidRPr="003F1DAD" w:rsidRDefault="00EB186B" w:rsidP="003F1DAD">
            <w:pPr>
              <w:pStyle w:val="af0"/>
              <w:spacing w:after="0"/>
              <w:rPr>
                <w:sz w:val="26"/>
                <w:szCs w:val="26"/>
              </w:rPr>
            </w:pPr>
          </w:p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159.-160. </w:t>
            </w:r>
            <w:r w:rsidR="00EB186B" w:rsidRPr="003F1DAD">
              <w:rPr>
                <w:sz w:val="26"/>
                <w:szCs w:val="26"/>
              </w:rPr>
              <w:t>Литература и искусство. Февральская революция в России.</w:t>
            </w:r>
          </w:p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161-162. </w:t>
            </w:r>
            <w:r w:rsidR="00EB186B" w:rsidRPr="003F1DAD">
              <w:rPr>
                <w:sz w:val="26"/>
                <w:szCs w:val="26"/>
              </w:rPr>
              <w:t xml:space="preserve">Первые действия Временного правительства. Углубление раскола общества. </w:t>
            </w:r>
          </w:p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163-164. </w:t>
            </w:r>
            <w:r w:rsidR="00EB186B" w:rsidRPr="003F1DAD">
              <w:rPr>
                <w:sz w:val="26"/>
                <w:szCs w:val="26"/>
              </w:rPr>
              <w:t>От демократии к диктатуре. Большевики берут власть.</w:t>
            </w:r>
          </w:p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165. </w:t>
            </w:r>
            <w:r w:rsidR="00EB186B" w:rsidRPr="003F1DAD">
              <w:rPr>
                <w:sz w:val="26"/>
                <w:szCs w:val="26"/>
              </w:rPr>
              <w:t>Утверждение Советской власти.</w:t>
            </w:r>
          </w:p>
          <w:p w:rsidR="00EB186B" w:rsidRPr="003F1DAD" w:rsidRDefault="00EB186B" w:rsidP="003F1DAD">
            <w:pPr>
              <w:pStyle w:val="af0"/>
              <w:spacing w:after="0"/>
              <w:rPr>
                <w:sz w:val="26"/>
                <w:szCs w:val="26"/>
              </w:rPr>
            </w:pP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EB186B" w:rsidRPr="003F1DAD" w:rsidRDefault="008F26A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8F26A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3F1DAD" w:rsidTr="00EB186B">
        <w:trPr>
          <w:trHeight w:val="463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3F1DAD" w:rsidRDefault="008F26AC" w:rsidP="003F1DAD">
            <w:pPr>
              <w:pStyle w:val="af0"/>
              <w:spacing w:after="0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166. </w:t>
            </w:r>
            <w:r w:rsidR="00EB186B" w:rsidRPr="003F1DAD">
              <w:rPr>
                <w:sz w:val="26"/>
                <w:szCs w:val="26"/>
              </w:rPr>
              <w:t xml:space="preserve"> Россия в 1900-1917 годах.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3F1DAD" w:rsidTr="00EB186B">
        <w:trPr>
          <w:trHeight w:val="550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Тема 6.2 Вторая мировая война.</w:t>
            </w: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167-168. </w:t>
            </w:r>
            <w:r w:rsidR="00EB186B" w:rsidRPr="003F1DAD">
              <w:rPr>
                <w:sz w:val="26"/>
                <w:szCs w:val="26"/>
              </w:rPr>
              <w:t>Социально-экономическая политика большевиков. Начало культурной революции.</w:t>
            </w:r>
          </w:p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169-170. </w:t>
            </w:r>
            <w:r w:rsidR="00EB186B" w:rsidRPr="003F1DAD">
              <w:rPr>
                <w:sz w:val="26"/>
                <w:szCs w:val="26"/>
              </w:rPr>
              <w:t>Внешняя политика России. Брестский мир. Начало Гражданской войны и интервенции.</w:t>
            </w:r>
          </w:p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171-172. </w:t>
            </w:r>
            <w:r w:rsidR="00EB186B" w:rsidRPr="003F1DAD">
              <w:rPr>
                <w:sz w:val="26"/>
                <w:szCs w:val="26"/>
              </w:rPr>
              <w:t>Решающие сражения Гражданской войны. Становление  новой России.</w:t>
            </w:r>
          </w:p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173-174. </w:t>
            </w:r>
            <w:r w:rsidR="00EB186B" w:rsidRPr="003F1DAD">
              <w:rPr>
                <w:sz w:val="26"/>
                <w:szCs w:val="26"/>
              </w:rPr>
              <w:t>Образование СССР. Коммунистическая партия в 20-30-е годы.</w:t>
            </w:r>
          </w:p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175-176. </w:t>
            </w:r>
            <w:r w:rsidR="00EB186B" w:rsidRPr="003F1DAD">
              <w:rPr>
                <w:sz w:val="26"/>
                <w:szCs w:val="26"/>
              </w:rPr>
              <w:t>Индустриализация и коллективизация. Общественно-политическая и культурная жизнь.</w:t>
            </w:r>
          </w:p>
          <w:p w:rsidR="00EB186B" w:rsidRPr="003F1DAD" w:rsidRDefault="008F26AC" w:rsidP="008F26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177-178.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17 «Советская культура в 1920 – 30 годах»</w:t>
            </w:r>
          </w:p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179-180. </w:t>
            </w:r>
            <w:r w:rsidR="00EB186B" w:rsidRPr="003F1DAD">
              <w:rPr>
                <w:sz w:val="26"/>
                <w:szCs w:val="26"/>
              </w:rPr>
              <w:t>СССР и Германия в 30-е годы. Внешняя политика СССР в предвоенные годы.</w:t>
            </w:r>
          </w:p>
          <w:p w:rsidR="00EB186B" w:rsidRPr="003F1DAD" w:rsidRDefault="008F26AC" w:rsidP="008F26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181-182.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18 «В преддверии великой войны»</w:t>
            </w:r>
          </w:p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183-184. </w:t>
            </w:r>
            <w:r w:rsidR="00EB186B" w:rsidRPr="003F1DAD">
              <w:rPr>
                <w:sz w:val="26"/>
                <w:szCs w:val="26"/>
              </w:rPr>
              <w:t>Начало Великой Отечественной войны. Боевые действия на фронтах и за линией фронта.</w:t>
            </w:r>
          </w:p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185-186. </w:t>
            </w:r>
            <w:r w:rsidR="00EB186B" w:rsidRPr="003F1DAD">
              <w:rPr>
                <w:sz w:val="26"/>
                <w:szCs w:val="26"/>
              </w:rPr>
              <w:t>Тыл в годы войны. СССР и союзники.</w:t>
            </w:r>
          </w:p>
          <w:p w:rsidR="00EB186B" w:rsidRPr="003F1DAD" w:rsidRDefault="008F26A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187-188.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19 «Значение победы над фашизмом»</w:t>
            </w:r>
          </w:p>
          <w:p w:rsidR="00EB186B" w:rsidRPr="003F1DAD" w:rsidRDefault="00EB186B" w:rsidP="003F1DAD">
            <w:pPr>
              <w:pStyle w:val="af0"/>
              <w:spacing w:after="0"/>
              <w:rPr>
                <w:sz w:val="26"/>
                <w:szCs w:val="26"/>
              </w:rPr>
            </w:pP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33761" w:rsidRPr="003F1DAD" w:rsidRDefault="00C33761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33761" w:rsidRPr="003F1DAD" w:rsidRDefault="00C33761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33761" w:rsidRPr="003F1DAD" w:rsidRDefault="00C33761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33761" w:rsidRPr="003F1DAD" w:rsidRDefault="00C33761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33761" w:rsidRPr="003F1DAD" w:rsidRDefault="00C33761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33761" w:rsidRPr="003F1DAD" w:rsidRDefault="00C33761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33761" w:rsidRPr="003F1DAD" w:rsidRDefault="00C33761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B628C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B628C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B628C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B628C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DB628C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B628C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DB628C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B628C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B628C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EB186B" w:rsidRPr="003F1DAD" w:rsidTr="00EB186B">
        <w:trPr>
          <w:trHeight w:val="538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6.3 Мир во второй половине 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XX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века.</w:t>
            </w: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189-190. </w:t>
            </w:r>
            <w:r w:rsidR="00EB186B" w:rsidRPr="003F1DAD">
              <w:rPr>
                <w:sz w:val="26"/>
                <w:szCs w:val="26"/>
              </w:rPr>
              <w:t>Внешняя политика СССР. Восстановление и развитие сельского хозяйства.</w:t>
            </w:r>
          </w:p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191-192. </w:t>
            </w:r>
            <w:r w:rsidR="00EB186B" w:rsidRPr="003F1DAD">
              <w:rPr>
                <w:sz w:val="26"/>
                <w:szCs w:val="26"/>
              </w:rPr>
              <w:t>Общественно-политическая и культурная жизнь. СССР к концу сталинской эпохи.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3F1DAD" w:rsidTr="00EB186B">
        <w:trPr>
          <w:trHeight w:val="550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Тема 6.4 СССР в 1945 – 1991 годах.</w:t>
            </w: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193-194. </w:t>
            </w:r>
            <w:r w:rsidR="00EB186B" w:rsidRPr="003F1DAD">
              <w:rPr>
                <w:sz w:val="26"/>
                <w:szCs w:val="26"/>
              </w:rPr>
              <w:t>СССР в 1953-1964 годах. Изменения в политике и культуре.</w:t>
            </w:r>
          </w:p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195-196. </w:t>
            </w:r>
            <w:r w:rsidR="00EB186B" w:rsidRPr="003F1DAD">
              <w:rPr>
                <w:sz w:val="26"/>
                <w:szCs w:val="26"/>
              </w:rPr>
              <w:t>Преобразования в экономике. Внешняя политика.</w:t>
            </w:r>
          </w:p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197-198. </w:t>
            </w:r>
            <w:r w:rsidR="00EB186B" w:rsidRPr="003F1DAD">
              <w:rPr>
                <w:sz w:val="26"/>
                <w:szCs w:val="26"/>
              </w:rPr>
              <w:t xml:space="preserve">Нарастание кризисных явлений в советском обществе в 1965-1985 годах. </w:t>
            </w:r>
            <w:r>
              <w:rPr>
                <w:sz w:val="26"/>
                <w:szCs w:val="26"/>
              </w:rPr>
              <w:lastRenderedPageBreak/>
              <w:t xml:space="preserve">199-200. </w:t>
            </w:r>
            <w:r w:rsidR="00EB186B" w:rsidRPr="003F1DAD">
              <w:rPr>
                <w:sz w:val="26"/>
                <w:szCs w:val="26"/>
              </w:rPr>
              <w:t>Перестройка и ее итоги.</w:t>
            </w:r>
          </w:p>
          <w:p w:rsidR="00EB186B" w:rsidRPr="003F1DAD" w:rsidRDefault="00EB186B" w:rsidP="003F1DAD">
            <w:pPr>
              <w:pStyle w:val="af0"/>
              <w:spacing w:after="0"/>
              <w:rPr>
                <w:sz w:val="26"/>
                <w:szCs w:val="26"/>
              </w:rPr>
            </w:pPr>
            <w:r w:rsidRPr="003F1DAD">
              <w:rPr>
                <w:sz w:val="26"/>
                <w:szCs w:val="26"/>
              </w:rPr>
              <w:t>Внешняя политика СССР. Шоковая терапия в экономике.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3F1DAD" w:rsidRDefault="000B2D70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0B2D70" w:rsidRPr="003F1DAD" w:rsidRDefault="000B2D70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B2D70" w:rsidRPr="003F1DAD" w:rsidRDefault="000B2D70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B2D70" w:rsidRPr="003F1DAD" w:rsidRDefault="000B2D70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0B2D70" w:rsidRPr="003F1DAD" w:rsidRDefault="000B2D70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B186B" w:rsidRPr="003F1DAD" w:rsidTr="00EB186B">
        <w:trPr>
          <w:trHeight w:val="826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6.5 Россия и мир в конце XX – начале XXI века</w:t>
            </w: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201-202. </w:t>
            </w:r>
            <w:r w:rsidR="00EB186B" w:rsidRPr="003F1DAD">
              <w:rPr>
                <w:sz w:val="26"/>
                <w:szCs w:val="26"/>
              </w:rPr>
              <w:t>Становление президентской республики. Принятие новой Конституции.</w:t>
            </w:r>
          </w:p>
          <w:p w:rsidR="00EB186B" w:rsidRPr="003F1DAD" w:rsidRDefault="003E769D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203-204. </w:t>
            </w:r>
            <w:r w:rsidR="00EB186B" w:rsidRPr="003F1DAD">
              <w:rPr>
                <w:sz w:val="26"/>
                <w:szCs w:val="26"/>
              </w:rPr>
              <w:t>Мир в 21 веке. Общие принципы и противоречия.</w:t>
            </w:r>
          </w:p>
          <w:p w:rsidR="00EB186B" w:rsidRPr="003F1DAD" w:rsidRDefault="003E769D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205-206. </w:t>
            </w:r>
            <w:r w:rsidR="00EB186B" w:rsidRPr="003F1DAD">
              <w:rPr>
                <w:rFonts w:eastAsia="Calibri"/>
                <w:bCs/>
                <w:sz w:val="26"/>
                <w:szCs w:val="26"/>
              </w:rPr>
              <w:t>Практическая работа № 20 «</w:t>
            </w:r>
            <w:r w:rsidR="00EB186B" w:rsidRPr="003F1DAD">
              <w:rPr>
                <w:spacing w:val="-2"/>
                <w:sz w:val="26"/>
                <w:szCs w:val="26"/>
              </w:rPr>
              <w:t>Борьба за перераспределение ролей в мировой экономике»</w:t>
            </w:r>
          </w:p>
          <w:p w:rsidR="00EB186B" w:rsidRPr="003F1DAD" w:rsidRDefault="003E769D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207-208. </w:t>
            </w:r>
            <w:r w:rsidR="00EB186B" w:rsidRPr="003F1DAD">
              <w:rPr>
                <w:sz w:val="26"/>
                <w:szCs w:val="26"/>
              </w:rPr>
              <w:t>Место России в международных отношениях. Дальнее и ближнее зарубежье.</w:t>
            </w:r>
          </w:p>
          <w:p w:rsidR="00EB186B" w:rsidRPr="003F1DAD" w:rsidRDefault="00EB186B" w:rsidP="003F1DAD">
            <w:pPr>
              <w:pStyle w:val="af0"/>
              <w:spacing w:after="0"/>
              <w:rPr>
                <w:sz w:val="26"/>
                <w:szCs w:val="26"/>
              </w:rPr>
            </w:pPr>
            <w:r w:rsidRPr="003F1DAD">
              <w:rPr>
                <w:sz w:val="26"/>
                <w:szCs w:val="26"/>
              </w:rPr>
              <w:t xml:space="preserve"> Россия на современно этапе.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3F1DAD" w:rsidRDefault="000B2D70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B2D70" w:rsidRPr="003F1DAD" w:rsidRDefault="000B2D70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B2D70" w:rsidRPr="003F1DAD" w:rsidRDefault="000B2D70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0B2D70" w:rsidRPr="003F1DAD" w:rsidRDefault="000B2D70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B2D70" w:rsidRPr="003F1DAD" w:rsidRDefault="000B2D70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B186B" w:rsidRPr="003F1DAD" w:rsidTr="001E05B7">
        <w:trPr>
          <w:trHeight w:val="80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3F1DAD" w:rsidRDefault="001E05B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="003F1DAD"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A7175D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14.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Подготовка презентаций по основным событ</w:t>
            </w:r>
            <w:r w:rsidR="00A7175D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иям Великой Отечественной войны.15.П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одготовка и защита реферата по теме «Советский </w:t>
            </w:r>
            <w:r w:rsidR="00A7175D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Союз и антифашистская коалиция».16. С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оставление тезисного плана по те</w:t>
            </w:r>
            <w:r w:rsidR="00A7175D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ме «Итоги второй мировой войны».17. В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ыполнение заданий по теме «Рол</w:t>
            </w:r>
            <w:r w:rsidR="0019354F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ь СССР во второй мировой войне».19. А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нализ документа «Кто </w:t>
            </w:r>
            <w:r w:rsidR="0019354F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развязал вторую мировую войну?».20. П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одготовить рефераты по послед</w:t>
            </w:r>
            <w:r w:rsidR="0019354F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ним десятилетиям истории России.21. В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ыполнить задания по теме «Политика пере</w:t>
            </w:r>
            <w:r w:rsidR="0019354F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стройки и гласности».22. О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тветить на вопросы по теме «Демократически</w:t>
            </w:r>
            <w:r w:rsidR="0019354F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е революции в Восточной Европе».23. С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оставить конспект по теме «Расп</w:t>
            </w:r>
            <w:r w:rsidR="0019354F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ад СССР: причины и последствия».24. П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одготовить презентацию по теме «Россия и межнациональные отношения начала XXI в».  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B186B" w:rsidRPr="003F1DAD" w:rsidRDefault="00580D72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7652E" w:rsidRPr="003F1DAD" w:rsidTr="00EB186B">
        <w:trPr>
          <w:trHeight w:val="383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57652E" w:rsidRPr="003F1DAD" w:rsidRDefault="0057652E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7652E" w:rsidRPr="003F1DAD" w:rsidRDefault="003E769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209-210. </w:t>
            </w:r>
            <w:r w:rsidR="0007293B"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Итоговое обоб</w:t>
            </w:r>
            <w:r w:rsidR="00460EF5"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щение 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:rsidR="0057652E" w:rsidRPr="003F1DAD" w:rsidRDefault="0057652E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 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57652E" w:rsidRPr="003F1DAD" w:rsidRDefault="0057652E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7652E" w:rsidRPr="003F1DAD" w:rsidTr="00EB186B">
        <w:trPr>
          <w:trHeight w:val="225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57652E" w:rsidRPr="003F1DAD" w:rsidRDefault="0057652E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7652E" w:rsidRPr="003F1DAD" w:rsidRDefault="0057652E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:rsidR="0057652E" w:rsidRPr="003F1DAD" w:rsidRDefault="0057652E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21</w:t>
            </w:r>
            <w:r w:rsidR="00792E9A"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57652E" w:rsidRPr="003F1DAD" w:rsidRDefault="0057652E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D51D57" w:rsidRPr="003F1DAD" w:rsidRDefault="00D51D57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:rsidR="004D7E42" w:rsidRPr="003F1DAD" w:rsidRDefault="004D7E42" w:rsidP="003F1D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4D7E42" w:rsidRPr="003F1DAD" w:rsidRDefault="004D7E42" w:rsidP="003F1D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4D7E42" w:rsidRPr="003F1DAD" w:rsidRDefault="004D7E42" w:rsidP="003F1D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4D7E42" w:rsidRPr="003F1DAD" w:rsidRDefault="004D7E42" w:rsidP="003F1D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задач).</w:t>
      </w:r>
    </w:p>
    <w:p w:rsidR="004D7E42" w:rsidRPr="003F1DAD" w:rsidRDefault="004D7E42" w:rsidP="003F1DAD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4D7E42" w:rsidRPr="003F1DAD" w:rsidSect="00125C6B">
          <w:pgSz w:w="16838" w:h="11906" w:orient="landscape"/>
          <w:pgMar w:top="284" w:right="1134" w:bottom="851" w:left="1134" w:header="709" w:footer="709" w:gutter="0"/>
          <w:cols w:space="708"/>
          <w:docGrid w:linePitch="360"/>
        </w:sectPr>
      </w:pPr>
    </w:p>
    <w:p w:rsidR="00D51D57" w:rsidRPr="003F1DAD" w:rsidRDefault="00D51D57" w:rsidP="003F1DAD">
      <w:pPr>
        <w:tabs>
          <w:tab w:val="left" w:pos="2840"/>
        </w:tabs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1DAD">
        <w:rPr>
          <w:rFonts w:ascii="Times New Roman" w:hAnsi="Times New Roman" w:cs="Times New Roman"/>
          <w:b/>
          <w:sz w:val="26"/>
          <w:szCs w:val="26"/>
        </w:rPr>
        <w:lastRenderedPageBreak/>
        <w:t>3. Условия реализации учебной дисциплины</w:t>
      </w:r>
    </w:p>
    <w:p w:rsidR="00D51D57" w:rsidRPr="003F1DAD" w:rsidRDefault="00D51D57" w:rsidP="003F1D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rPr>
          <w:b/>
          <w:caps/>
          <w:sz w:val="26"/>
          <w:szCs w:val="26"/>
        </w:rPr>
      </w:pPr>
    </w:p>
    <w:p w:rsidR="00D51D57" w:rsidRPr="003F1DAD" w:rsidRDefault="00D51D57" w:rsidP="003F1D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3F1DAD">
        <w:rPr>
          <w:b/>
          <w:sz w:val="26"/>
          <w:szCs w:val="26"/>
        </w:rPr>
        <w:t>3.1.  Требования к минимальному материально-техническому обеспечению</w:t>
      </w:r>
    </w:p>
    <w:p w:rsidR="009B19EC" w:rsidRDefault="009B19EC" w:rsidP="009B19E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Для реализации учебной дисциплины им</w:t>
      </w:r>
      <w:r w:rsidR="002407A7">
        <w:rPr>
          <w:rFonts w:ascii="Times New Roman" w:eastAsia="Calibri" w:hAnsi="Times New Roman" w:cs="Times New Roman"/>
          <w:bCs/>
          <w:sz w:val="26"/>
          <w:szCs w:val="26"/>
        </w:rPr>
        <w:t>еется в наличии учебный кабинет.</w:t>
      </w:r>
    </w:p>
    <w:p w:rsidR="00D51D57" w:rsidRPr="003F1DAD" w:rsidRDefault="00D51D57" w:rsidP="003F1DAD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3F1DAD">
        <w:rPr>
          <w:rFonts w:ascii="Times New Roman" w:hAnsi="Times New Roman" w:cs="Times New Roman"/>
          <w:i/>
          <w:sz w:val="26"/>
          <w:szCs w:val="26"/>
        </w:rPr>
        <w:tab/>
        <w:t>Оборудование учебного кабинета:</w:t>
      </w:r>
    </w:p>
    <w:p w:rsidR="00D51D57" w:rsidRPr="003F1DAD" w:rsidRDefault="00D51D57" w:rsidP="003F1DA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посадочные места по количеству обучающихся;</w:t>
      </w:r>
    </w:p>
    <w:p w:rsidR="00D51D57" w:rsidRPr="003F1DAD" w:rsidRDefault="00D51D57" w:rsidP="003F1DA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рабочее место преподавателя;</w:t>
      </w:r>
    </w:p>
    <w:p w:rsidR="00D51D57" w:rsidRPr="003F1DAD" w:rsidRDefault="00D51D57" w:rsidP="003F1DA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комплект учебно-наглядных пособий «История»;</w:t>
      </w:r>
    </w:p>
    <w:p w:rsidR="00D51D57" w:rsidRPr="003F1DAD" w:rsidRDefault="00D51D57" w:rsidP="003F1DA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учебные пособия, макеты, динамические пособия по основным разделам курса истории.</w:t>
      </w:r>
    </w:p>
    <w:p w:rsidR="00D51D57" w:rsidRPr="003F1DAD" w:rsidRDefault="00D51D57" w:rsidP="003F1DAD">
      <w:pPr>
        <w:pStyle w:val="a3"/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3F1DAD">
        <w:rPr>
          <w:rFonts w:ascii="Times New Roman" w:hAnsi="Times New Roman" w:cs="Times New Roman"/>
          <w:i/>
          <w:sz w:val="26"/>
          <w:szCs w:val="26"/>
        </w:rPr>
        <w:t>Технические средства обучения:</w:t>
      </w:r>
    </w:p>
    <w:p w:rsidR="00D51D57" w:rsidRPr="003F1DAD" w:rsidRDefault="00D51D57" w:rsidP="003F1DAD">
      <w:pPr>
        <w:pStyle w:val="a3"/>
        <w:numPr>
          <w:ilvl w:val="0"/>
          <w:numId w:val="5"/>
        </w:numPr>
        <w:spacing w:after="0" w:line="240" w:lineRule="auto"/>
        <w:ind w:left="709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компьютер и мультимедиапроектор.</w:t>
      </w:r>
    </w:p>
    <w:p w:rsidR="00D51D57" w:rsidRPr="003F1DAD" w:rsidRDefault="00D51D57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51D57" w:rsidRPr="003F1DAD" w:rsidRDefault="00D51D57" w:rsidP="003F1D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3F1DAD">
        <w:rPr>
          <w:b/>
          <w:sz w:val="26"/>
          <w:szCs w:val="26"/>
        </w:rPr>
        <w:t>3.2. Информационное обеспечение обучения:</w:t>
      </w:r>
    </w:p>
    <w:p w:rsidR="006838FB" w:rsidRDefault="006838FB" w:rsidP="003F1DAD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3F1DAD" w:rsidRDefault="003F1DAD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ar-SA"/>
        </w:rPr>
      </w:pPr>
      <w:r w:rsidRPr="006C3D13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>Перечень рекомендуемых учебных изданий, Интернет-ресурсов, дополнительной литературы.</w:t>
      </w:r>
    </w:p>
    <w:p w:rsidR="003F1DAD" w:rsidRPr="006C3D13" w:rsidRDefault="003F1DAD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ar-SA"/>
        </w:rPr>
      </w:pPr>
    </w:p>
    <w:p w:rsidR="000C711D" w:rsidRPr="000C711D" w:rsidRDefault="000C711D" w:rsidP="000C711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C711D">
        <w:rPr>
          <w:rFonts w:ascii="Times New Roman" w:hAnsi="Times New Roman" w:cs="Times New Roman"/>
          <w:b/>
          <w:sz w:val="26"/>
          <w:szCs w:val="26"/>
        </w:rPr>
        <w:t>Основная литература:</w:t>
      </w:r>
    </w:p>
    <w:p w:rsidR="000C711D" w:rsidRPr="000C711D" w:rsidRDefault="000C711D" w:rsidP="000C711D">
      <w:pPr>
        <w:pStyle w:val="a3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r w:rsidRPr="000C711D">
        <w:rPr>
          <w:rFonts w:ascii="Times New Roman" w:hAnsi="Times New Roman" w:cs="Times New Roman"/>
          <w:sz w:val="26"/>
          <w:szCs w:val="26"/>
        </w:rPr>
        <w:t xml:space="preserve">Оришев, А. Б. История : учебник / А.Б. Оришев, В.Н. Тарасенко. — Москва : РИОР : ИНФРА-М, 2021. — 276 с. — (Среднее профессиональное образование). — DOI: https://doi.org/10.29039/01828-6. - ISBN 978-5-369-01833-0. - Текст : электронный. - URL: </w:t>
      </w:r>
      <w:hyperlink r:id="rId11" w:history="1">
        <w:r w:rsidRPr="000C711D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https://znanium.com/catalog/product/1247109</w:t>
        </w:r>
      </w:hyperlink>
      <w:r w:rsidRPr="000C711D">
        <w:rPr>
          <w:rFonts w:ascii="Times New Roman" w:hAnsi="Times New Roman" w:cs="Times New Roman"/>
          <w:sz w:val="26"/>
          <w:szCs w:val="26"/>
        </w:rPr>
        <w:t xml:space="preserve"> . – Режим доступа: по подписке.</w:t>
      </w:r>
    </w:p>
    <w:p w:rsidR="000C711D" w:rsidRPr="000C711D" w:rsidRDefault="000C711D" w:rsidP="000C711D">
      <w:pPr>
        <w:pStyle w:val="a3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r w:rsidRPr="000C711D">
        <w:rPr>
          <w:rFonts w:ascii="Times New Roman" w:hAnsi="Times New Roman" w:cs="Times New Roman"/>
          <w:sz w:val="26"/>
          <w:szCs w:val="26"/>
        </w:rPr>
        <w:t xml:space="preserve">Мунчаев, Ш. М. История России : учебник / Ш. М. Мунчаев. — 7-е изд., перераб. и доп. — Москва : Норма : ИНФРА-М, 2020. — 512 с. - ISBN 978-5-91768-930-2. - Текст : электронный. - URL: </w:t>
      </w:r>
      <w:hyperlink r:id="rId12" w:history="1">
        <w:r w:rsidRPr="000C711D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https://znanium.com/catalog/product/1069037</w:t>
        </w:r>
      </w:hyperlink>
      <w:r w:rsidRPr="000C711D">
        <w:rPr>
          <w:rFonts w:ascii="Times New Roman" w:hAnsi="Times New Roman" w:cs="Times New Roman"/>
          <w:sz w:val="26"/>
          <w:szCs w:val="26"/>
        </w:rPr>
        <w:t xml:space="preserve"> ). – Режим доступа: по подписке.</w:t>
      </w:r>
    </w:p>
    <w:p w:rsidR="000C711D" w:rsidRPr="000C711D" w:rsidRDefault="000C711D" w:rsidP="000C711D">
      <w:pPr>
        <w:pStyle w:val="a3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r w:rsidRPr="000C711D">
        <w:rPr>
          <w:rFonts w:ascii="Times New Roman" w:hAnsi="Times New Roman" w:cs="Times New Roman"/>
          <w:sz w:val="26"/>
          <w:szCs w:val="26"/>
        </w:rPr>
        <w:t xml:space="preserve">Трифонова, Г. А. История : учебное пособие / Трифонова Г.А, Супрунова Е.П., Пай С.С., Салионов А.Е.. - Москва : НИЦ ИНФРА-М, 2020. - 649 с. - (Среднее профессиональное образование). - ISBN 978-5-16-014652-2. - Текст : электронный. - URL: </w:t>
      </w:r>
      <w:hyperlink r:id="rId13" w:history="1">
        <w:r w:rsidRPr="000C711D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https://znanium.com/catalog/product/995930</w:t>
        </w:r>
      </w:hyperlink>
      <w:r w:rsidRPr="000C711D">
        <w:rPr>
          <w:rFonts w:ascii="Times New Roman" w:hAnsi="Times New Roman" w:cs="Times New Roman"/>
          <w:sz w:val="26"/>
          <w:szCs w:val="26"/>
        </w:rPr>
        <w:t xml:space="preserve">  . – Режим доступа: по подписке.</w:t>
      </w:r>
    </w:p>
    <w:p w:rsidR="000C711D" w:rsidRPr="000C711D" w:rsidRDefault="000C711D" w:rsidP="000C711D">
      <w:pPr>
        <w:pStyle w:val="a3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r w:rsidRPr="000C711D">
        <w:rPr>
          <w:rFonts w:ascii="Times New Roman" w:hAnsi="Times New Roman" w:cs="Times New Roman"/>
          <w:sz w:val="26"/>
          <w:szCs w:val="26"/>
        </w:rPr>
        <w:t xml:space="preserve">Касьянов, В. В. История : учебное пособие / В. В. Касьянов, П. С. Самыгин, С. И. Самыгин. - 2-е изд., испр. и доп. - Москва : НИЦ ИНФРА-М, 2020. - 528 с. - (Среднее профессиональное образование). - ISBN 978-5-16-016200-3. - Текст : электронный. - URL: </w:t>
      </w:r>
      <w:hyperlink r:id="rId14" w:history="1">
        <w:r w:rsidRPr="000C711D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https://znanium.com/catalog/product/1086532</w:t>
        </w:r>
      </w:hyperlink>
      <w:r w:rsidRPr="000C711D">
        <w:rPr>
          <w:rFonts w:ascii="Times New Roman" w:hAnsi="Times New Roman" w:cs="Times New Roman"/>
          <w:sz w:val="26"/>
          <w:szCs w:val="26"/>
        </w:rPr>
        <w:t xml:space="preserve">  ). – Режим доступа: по подписке.</w:t>
      </w:r>
    </w:p>
    <w:p w:rsidR="000C711D" w:rsidRPr="000C711D" w:rsidRDefault="000C711D" w:rsidP="000C711D">
      <w:pPr>
        <w:pStyle w:val="a3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r w:rsidRPr="000C711D">
        <w:rPr>
          <w:rFonts w:ascii="Times New Roman" w:hAnsi="Times New Roman" w:cs="Times New Roman"/>
          <w:sz w:val="26"/>
          <w:szCs w:val="26"/>
        </w:rPr>
        <w:t xml:space="preserve">История России XVIII — начала XX века : учебник / М.Ю. Лачаева, Л.М. Ляшенко, В.Е. Воронин, А.П. Синелобов ; под ред. М.Ю. Лачаевой. — Москва : ИНФРА-М, 2019. — 648 с. + Доп. материалы [Электронный ресурс; Режим доступа http://new.znanium.com]. — (Высшее образование: Бакалавриат). — www.dx.doi.org/10.12737/25130. - ISBN 978-5-16-012874-0. - Текст : электронный. - URL: </w:t>
      </w:r>
      <w:hyperlink r:id="rId15" w:history="1">
        <w:r w:rsidRPr="000C711D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https://znanium.com/catalog/product/1023725</w:t>
        </w:r>
      </w:hyperlink>
      <w:r w:rsidRPr="000C711D">
        <w:rPr>
          <w:rFonts w:ascii="Times New Roman" w:hAnsi="Times New Roman" w:cs="Times New Roman"/>
          <w:sz w:val="26"/>
          <w:szCs w:val="26"/>
        </w:rPr>
        <w:t xml:space="preserve">  ). – Режим доступа: по подписке.</w:t>
      </w:r>
    </w:p>
    <w:p w:rsidR="000C711D" w:rsidRPr="000C711D" w:rsidRDefault="000C711D" w:rsidP="000C711D">
      <w:pPr>
        <w:rPr>
          <w:rFonts w:ascii="Times New Roman" w:hAnsi="Times New Roman" w:cs="Times New Roman"/>
          <w:sz w:val="26"/>
          <w:szCs w:val="26"/>
        </w:rPr>
      </w:pPr>
    </w:p>
    <w:p w:rsidR="000C711D" w:rsidRPr="000C711D" w:rsidRDefault="000C711D" w:rsidP="000C711D">
      <w:pPr>
        <w:tabs>
          <w:tab w:val="left" w:pos="900"/>
          <w:tab w:val="left" w:pos="108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C711D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0C711D" w:rsidRPr="000C711D" w:rsidRDefault="0083725B" w:rsidP="000C711D">
      <w:pPr>
        <w:pStyle w:val="a3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bCs/>
          <w:sz w:val="26"/>
          <w:szCs w:val="26"/>
        </w:rPr>
      </w:pPr>
      <w:hyperlink r:id="rId16" w:history="1">
        <w:r w:rsidR="000C711D" w:rsidRPr="000C711D">
          <w:rPr>
            <w:rStyle w:val="afa"/>
            <w:rFonts w:ascii="Times New Roman" w:hAnsi="Times New Roman" w:cs="Times New Roman"/>
            <w:bCs/>
            <w:sz w:val="26"/>
            <w:szCs w:val="26"/>
          </w:rPr>
          <w:t>http://znanium.com/</w:t>
        </w:r>
      </w:hyperlink>
    </w:p>
    <w:p w:rsidR="000C711D" w:rsidRPr="000C711D" w:rsidRDefault="0083725B" w:rsidP="000C711D">
      <w:pPr>
        <w:pStyle w:val="a3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hyperlink r:id="rId17" w:history="1">
        <w:r w:rsidR="000C711D" w:rsidRPr="001C685B">
          <w:rPr>
            <w:rStyle w:val="afa"/>
            <w:rFonts w:ascii="Times New Roman" w:hAnsi="Times New Roman" w:cs="Times New Roman"/>
            <w:sz w:val="26"/>
            <w:szCs w:val="26"/>
          </w:rPr>
          <w:t>http://eor.edu.ru</w:t>
        </w:r>
      </w:hyperlink>
      <w:r w:rsidR="000C711D">
        <w:rPr>
          <w:rFonts w:ascii="Times New Roman" w:hAnsi="Times New Roman" w:cs="Times New Roman"/>
          <w:sz w:val="26"/>
          <w:szCs w:val="26"/>
        </w:rPr>
        <w:t xml:space="preserve"> </w:t>
      </w:r>
      <w:r w:rsidR="000C711D" w:rsidRPr="000C711D">
        <w:rPr>
          <w:rFonts w:ascii="Times New Roman" w:hAnsi="Times New Roman" w:cs="Times New Roman"/>
          <w:sz w:val="26"/>
          <w:szCs w:val="26"/>
        </w:rPr>
        <w:t>, Федеральный центр информационно-образовательных</w:t>
      </w:r>
    </w:p>
    <w:p w:rsidR="000C711D" w:rsidRPr="000C711D" w:rsidRDefault="000C711D" w:rsidP="000C711D">
      <w:pPr>
        <w:pStyle w:val="a3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r w:rsidRPr="000C711D">
        <w:rPr>
          <w:rFonts w:ascii="Times New Roman" w:hAnsi="Times New Roman" w:cs="Times New Roman"/>
          <w:sz w:val="26"/>
          <w:szCs w:val="26"/>
        </w:rPr>
        <w:t>ресурсов</w:t>
      </w:r>
    </w:p>
    <w:p w:rsidR="000C711D" w:rsidRPr="000C711D" w:rsidRDefault="0083725B" w:rsidP="000C711D">
      <w:pPr>
        <w:pStyle w:val="a3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hyperlink r:id="rId18" w:history="1">
        <w:r w:rsidR="000C711D" w:rsidRPr="001C685B">
          <w:rPr>
            <w:rStyle w:val="afa"/>
            <w:rFonts w:ascii="Times New Roman" w:hAnsi="Times New Roman" w:cs="Times New Roman"/>
            <w:sz w:val="26"/>
            <w:szCs w:val="26"/>
          </w:rPr>
          <w:t>http://school-collection.edu.ru</w:t>
        </w:r>
      </w:hyperlink>
      <w:r w:rsidR="000C711D">
        <w:rPr>
          <w:rFonts w:ascii="Times New Roman" w:hAnsi="Times New Roman" w:cs="Times New Roman"/>
          <w:sz w:val="26"/>
          <w:szCs w:val="26"/>
        </w:rPr>
        <w:t xml:space="preserve"> </w:t>
      </w:r>
      <w:r w:rsidR="000C711D" w:rsidRPr="000C711D">
        <w:rPr>
          <w:rFonts w:ascii="Times New Roman" w:hAnsi="Times New Roman" w:cs="Times New Roman"/>
          <w:sz w:val="26"/>
          <w:szCs w:val="26"/>
        </w:rPr>
        <w:t>, Единая коллекция цифровых образовательных</w:t>
      </w:r>
      <w:r w:rsidR="000C711D">
        <w:rPr>
          <w:rFonts w:ascii="Times New Roman" w:hAnsi="Times New Roman" w:cs="Times New Roman"/>
          <w:sz w:val="26"/>
          <w:szCs w:val="26"/>
        </w:rPr>
        <w:t xml:space="preserve"> </w:t>
      </w:r>
      <w:r w:rsidR="000C711D" w:rsidRPr="000C711D">
        <w:rPr>
          <w:rFonts w:ascii="Times New Roman" w:hAnsi="Times New Roman" w:cs="Times New Roman"/>
          <w:sz w:val="26"/>
          <w:szCs w:val="26"/>
        </w:rPr>
        <w:t>ресурсов</w:t>
      </w:r>
    </w:p>
    <w:p w:rsidR="003F1DAD" w:rsidRPr="003F1DAD" w:rsidRDefault="003F1DAD" w:rsidP="003F1DA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A2171" w:rsidRPr="003F1DAD" w:rsidRDefault="001A2171" w:rsidP="003F1DAD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 w:rsidRPr="003F1DAD">
        <w:rPr>
          <w:rFonts w:ascii="Times New Roman" w:hAnsi="Times New Roman" w:cs="Times New Roman"/>
          <w:bCs/>
          <w:i/>
          <w:sz w:val="26"/>
          <w:szCs w:val="26"/>
        </w:rPr>
        <w:t xml:space="preserve">Сервисы и инструменты: </w:t>
      </w:r>
    </w:p>
    <w:p w:rsidR="001A2171" w:rsidRPr="003F1DAD" w:rsidRDefault="001A2171" w:rsidP="003F1DA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:rsidR="001A2171" w:rsidRPr="003F1DAD" w:rsidRDefault="001A2171" w:rsidP="003F1DA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19" w:history="1">
        <w:r w:rsidRPr="003F1DAD">
          <w:rPr>
            <w:rStyle w:val="afa"/>
            <w:rFonts w:ascii="Times New Roman" w:hAnsi="Times New Roman" w:cs="Times New Roman"/>
            <w:color w:val="auto"/>
            <w:sz w:val="26"/>
            <w:szCs w:val="26"/>
          </w:rPr>
          <w:t>https://zoom.us/</w:t>
        </w:r>
      </w:hyperlink>
      <w:r w:rsidRPr="003F1DAD">
        <w:rPr>
          <w:rFonts w:ascii="Times New Roman" w:hAnsi="Times New Roman" w:cs="Times New Roman"/>
          <w:sz w:val="26"/>
          <w:szCs w:val="26"/>
        </w:rPr>
        <w:t>)</w:t>
      </w:r>
    </w:p>
    <w:p w:rsidR="003C0D67" w:rsidRPr="003F1DAD" w:rsidRDefault="001A2171" w:rsidP="003F1DA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:rsidR="00504E7C" w:rsidRPr="003F1DAD" w:rsidRDefault="00504E7C" w:rsidP="003F1DAD">
      <w:pPr>
        <w:tabs>
          <w:tab w:val="left" w:pos="90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9242D" w:rsidRPr="003F1DAD" w:rsidRDefault="0069242D" w:rsidP="003F1DA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F1DAD" w:rsidRDefault="003F1DA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D51D57" w:rsidRPr="003F1DAD" w:rsidRDefault="00D51D57" w:rsidP="003F1DAD">
      <w:pPr>
        <w:pStyle w:val="1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6"/>
          <w:szCs w:val="26"/>
        </w:rPr>
      </w:pPr>
      <w:r w:rsidRPr="003F1DAD">
        <w:rPr>
          <w:b/>
          <w:caps/>
          <w:sz w:val="26"/>
          <w:szCs w:val="26"/>
        </w:rPr>
        <w:lastRenderedPageBreak/>
        <w:t>Контроль и оценка результатов освоения УЧЕБНОЙ Дисциплины</w:t>
      </w:r>
    </w:p>
    <w:p w:rsidR="00D51D57" w:rsidRPr="003F1DAD" w:rsidRDefault="00D51D57" w:rsidP="003F1D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3F1DAD">
        <w:rPr>
          <w:b/>
          <w:sz w:val="26"/>
          <w:szCs w:val="26"/>
        </w:rPr>
        <w:t>Контроль</w:t>
      </w:r>
      <w:r w:rsidR="00C232E6" w:rsidRPr="003F1DAD">
        <w:rPr>
          <w:b/>
          <w:sz w:val="26"/>
          <w:szCs w:val="26"/>
        </w:rPr>
        <w:t xml:space="preserve"> </w:t>
      </w:r>
      <w:r w:rsidRPr="003F1DAD">
        <w:rPr>
          <w:b/>
          <w:sz w:val="26"/>
          <w:szCs w:val="26"/>
        </w:rPr>
        <w:t>и оценка</w:t>
      </w:r>
      <w:r w:rsidRPr="003F1DAD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</w:t>
      </w:r>
      <w:r w:rsidR="00C232E6" w:rsidRPr="003F1DAD">
        <w:rPr>
          <w:sz w:val="26"/>
          <w:szCs w:val="26"/>
        </w:rPr>
        <w:t>ндивидуальных заданий, проектов, в том числе в условиях применения электронного обучения и дистанционных образовательных технологий.</w:t>
      </w:r>
    </w:p>
    <w:p w:rsidR="00D51D57" w:rsidRPr="003F1DAD" w:rsidRDefault="00D51D57" w:rsidP="003F1DAD">
      <w:pPr>
        <w:spacing w:after="0" w:line="240" w:lineRule="auto"/>
        <w:ind w:firstLine="60"/>
        <w:rPr>
          <w:rFonts w:ascii="Times New Roman" w:hAnsi="Times New Roman" w:cs="Times New Roman"/>
          <w:sz w:val="26"/>
          <w:szCs w:val="26"/>
        </w:rPr>
      </w:pP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0"/>
        <w:gridCol w:w="4860"/>
      </w:tblGrid>
      <w:tr w:rsidR="00942C1C" w:rsidRPr="003F1DAD" w:rsidTr="00643DA2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3F1DAD" w:rsidRDefault="00942C1C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942C1C" w:rsidRPr="003F1DAD" w:rsidRDefault="00942C1C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3F1DAD" w:rsidRDefault="00942C1C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942C1C" w:rsidRPr="003F1DAD" w:rsidTr="00643DA2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942C1C" w:rsidRPr="003F1DAD" w:rsidTr="00643DA2">
        <w:trPr>
          <w:trHeight w:val="250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r w:rsidRPr="003F1DA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личностных</w:t>
            </w: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сформированность российской гражданской идентичности, патриотизма, уважения к своему народу, чувств ответственности перед Родиной, гордости за</w:t>
            </w:r>
          </w:p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выступление на занятиях с докладами.</w:t>
            </w:r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</w:tr>
      <w:tr w:rsidR="00942C1C" w:rsidRPr="003F1DAD" w:rsidTr="00643DA2">
        <w:trPr>
          <w:trHeight w:val="26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Анкетирование.</w:t>
            </w:r>
          </w:p>
        </w:tc>
      </w:tr>
      <w:tr w:rsidR="00942C1C" w:rsidRPr="003F1DAD" w:rsidTr="00643DA2">
        <w:trPr>
          <w:trHeight w:val="2429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готовность к служению Отечеству, его защите;</w:t>
            </w:r>
          </w:p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Проверка конспектов </w:t>
            </w:r>
          </w:p>
        </w:tc>
      </w:tr>
      <w:tr w:rsidR="00942C1C" w:rsidRPr="003F1DAD" w:rsidTr="00643DA2">
        <w:trPr>
          <w:trHeight w:val="161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презентацию .</w:t>
            </w:r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выступление на занятиях</w:t>
            </w:r>
          </w:p>
        </w:tc>
      </w:tr>
      <w:tr w:rsidR="00942C1C" w:rsidRPr="003F1DAD" w:rsidTr="00643DA2">
        <w:trPr>
          <w:trHeight w:val="1627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−−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Проверка конспектов</w:t>
            </w:r>
          </w:p>
        </w:tc>
      </w:tr>
      <w:tr w:rsidR="00942C1C" w:rsidRPr="003F1DAD" w:rsidTr="00643DA2">
        <w:trPr>
          <w:trHeight w:val="246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r w:rsidRPr="003F1DA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метапредметных</w:t>
            </w: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умение самостоятельно определять цели деятельности и составлять планы</w:t>
            </w:r>
          </w:p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деятельности; самостоятельно осуществлять, контролировать и корректировать деятельность;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участие в диспутах .</w:t>
            </w:r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составление планов .</w:t>
            </w:r>
          </w:p>
        </w:tc>
      </w:tr>
      <w:tr w:rsidR="00942C1C" w:rsidRPr="003F1DAD" w:rsidTr="00643DA2">
        <w:trPr>
          <w:trHeight w:val="1389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участие в диспутах .</w:t>
            </w:r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942C1C" w:rsidRPr="003F1DAD" w:rsidTr="00643DA2">
        <w:trPr>
          <w:trHeight w:val="1577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участия на занятиях , проводимых в форме деловых игр .</w:t>
            </w:r>
          </w:p>
        </w:tc>
      </w:tr>
      <w:tr w:rsidR="00942C1C" w:rsidRPr="003F1DAD" w:rsidTr="00643DA2">
        <w:trPr>
          <w:trHeight w:val="841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готовность и способность к самостоятельной информационно-ознавательной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  ресурсосбережения, правовых и этических норм, норм информационной безопасности;</w:t>
            </w:r>
          </w:p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презентации и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средства информационных и коммуникационных технологий</w:t>
            </w:r>
          </w:p>
        </w:tc>
      </w:tr>
      <w:tr w:rsidR="00942C1C" w:rsidRPr="003F1DAD" w:rsidTr="00643DA2">
        <w:trPr>
          <w:trHeight w:val="130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−−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самостоятельных работ</w:t>
            </w:r>
          </w:p>
        </w:tc>
      </w:tr>
      <w:tr w:rsidR="00942C1C" w:rsidRPr="003F1DAD" w:rsidTr="00643DA2">
        <w:trPr>
          <w:trHeight w:val="169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• </w:t>
            </w:r>
            <w:r w:rsidRPr="003F1DA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предметных</w:t>
            </w: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контрольную работу</w:t>
            </w:r>
          </w:p>
        </w:tc>
      </w:tr>
      <w:tr w:rsidR="00942C1C" w:rsidRPr="003F1DAD" w:rsidTr="00643DA2">
        <w:trPr>
          <w:trHeight w:val="102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участия на занятиях , проводимых в форме деловых игр .</w:t>
            </w:r>
          </w:p>
        </w:tc>
      </w:tr>
      <w:tr w:rsidR="00942C1C" w:rsidRPr="003F1DAD" w:rsidTr="00643DA2">
        <w:trPr>
          <w:trHeight w:val="1114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участия на занятиях , проводимых в форме деловых игр .</w:t>
            </w:r>
          </w:p>
        </w:tc>
      </w:tr>
      <w:tr w:rsidR="00942C1C" w:rsidRPr="003F1DAD" w:rsidTr="00643DA2">
        <w:trPr>
          <w:trHeight w:val="83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владение навыками проектной деятельности и исторической реконструкции</w:t>
            </w:r>
          </w:p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с привлечением различных источников;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занятий</w:t>
            </w:r>
          </w:p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42C1C" w:rsidRPr="003F1DAD" w:rsidTr="00643DA2">
        <w:trPr>
          <w:trHeight w:val="115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сформированность умений вести диалог, обосновывать свою точку зрения в</w:t>
            </w:r>
          </w:p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дискуссии по исторической тематике.</w:t>
            </w:r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участие в диспутах .</w:t>
            </w:r>
          </w:p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</w:tr>
      <w:tr w:rsidR="00942C1C" w:rsidRPr="003F1DAD" w:rsidTr="00643DA2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5F32A2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ОК 02. </w:t>
            </w:r>
            <w:r w:rsidR="00264BEA" w:rsidRPr="003F1D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Организовывать собственную деятельность, исходя из цели и способов ее достижения, определенных руководителем</w:t>
            </w:r>
            <w:r w:rsidR="00264BEA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Беседа с библиотекарем. Просмотр читательских формуляров.</w:t>
            </w:r>
          </w:p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</w:t>
            </w:r>
          </w:p>
          <w:p w:rsidR="00942C1C" w:rsidRPr="003F1DAD" w:rsidRDefault="00942C1C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Выступление на занятиях с докладами. </w:t>
            </w:r>
          </w:p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Оформление рефератов.</w:t>
            </w:r>
          </w:p>
          <w:p w:rsidR="00942C1C" w:rsidRPr="003F1DAD" w:rsidRDefault="00942C1C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2C1C" w:rsidRPr="003F1DAD" w:rsidRDefault="00942C1C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Оценка:</w:t>
            </w:r>
          </w:p>
          <w:p w:rsidR="00942C1C" w:rsidRPr="003F1DAD" w:rsidRDefault="00942C1C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-  устного пересказа учебного текста; </w:t>
            </w:r>
          </w:p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- ведения записей в рабочей тетради.</w:t>
            </w:r>
          </w:p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 текста учебника или учебного пособия, ведение записей лекций в рабочей тетради.</w:t>
            </w:r>
          </w:p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42C1C" w:rsidRPr="003F1DAD" w:rsidTr="00643DA2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5F32A2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ОК 03. </w:t>
            </w:r>
            <w:r w:rsidR="00264BEA" w:rsidRPr="003F1D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дебатах.</w:t>
            </w:r>
          </w:p>
          <w:p w:rsidR="00942C1C" w:rsidRPr="003F1DAD" w:rsidRDefault="00942C1C" w:rsidP="003F1DAD">
            <w:pPr>
              <w:pStyle w:val="af6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3F1DAD">
              <w:rPr>
                <w:sz w:val="26"/>
                <w:szCs w:val="26"/>
                <w:lang w:eastAsia="en-US"/>
              </w:rPr>
              <w:t>Анкетирование.</w:t>
            </w:r>
          </w:p>
          <w:p w:rsidR="00942C1C" w:rsidRPr="003F1DAD" w:rsidRDefault="00942C1C" w:rsidP="003F1DAD">
            <w:pPr>
              <w:pStyle w:val="af6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</w:p>
          <w:p w:rsidR="00942C1C" w:rsidRPr="003F1DAD" w:rsidRDefault="00942C1C" w:rsidP="003F1DAD">
            <w:pPr>
              <w:pStyle w:val="af6"/>
              <w:widowControl w:val="0"/>
              <w:ind w:left="0" w:firstLine="0"/>
              <w:rPr>
                <w:b/>
                <w:sz w:val="26"/>
                <w:szCs w:val="26"/>
              </w:rPr>
            </w:pPr>
            <w:r w:rsidRPr="003F1DAD">
              <w:rPr>
                <w:sz w:val="26"/>
                <w:szCs w:val="26"/>
                <w:lang w:eastAsia="en-US"/>
              </w:rPr>
              <w:t>Эссе.</w:t>
            </w:r>
          </w:p>
        </w:tc>
      </w:tr>
      <w:tr w:rsidR="00942C1C" w:rsidRPr="003F1DAD" w:rsidTr="00643DA2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5F32A2" w:rsidP="003F1DA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ОК 04. </w:t>
            </w:r>
            <w:r w:rsidR="00264BEA" w:rsidRPr="003F1D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Осуществлять поиск и использование информации, необходимой </w:t>
            </w:r>
            <w:r w:rsidR="00264BEA" w:rsidRPr="003F1D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для эффективного выполнения профессиональных задач.</w:t>
            </w:r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Беседа со студентами. </w:t>
            </w:r>
          </w:p>
          <w:p w:rsidR="00942C1C" w:rsidRPr="003F1DAD" w:rsidRDefault="00942C1C" w:rsidP="003F1DAD">
            <w:pPr>
              <w:pStyle w:val="af6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3F1DAD">
              <w:rPr>
                <w:sz w:val="26"/>
                <w:szCs w:val="26"/>
                <w:lang w:eastAsia="en-US"/>
              </w:rPr>
              <w:t>Анкетирование.</w:t>
            </w:r>
          </w:p>
          <w:p w:rsidR="00942C1C" w:rsidRPr="003F1DAD" w:rsidRDefault="00942C1C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Беседа с куратором (классным руководителем). </w:t>
            </w:r>
          </w:p>
          <w:p w:rsidR="00942C1C" w:rsidRPr="003F1DAD" w:rsidRDefault="00942C1C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2C1C" w:rsidRPr="003F1DAD" w:rsidRDefault="00942C1C" w:rsidP="003F1DAD">
            <w:pPr>
              <w:pStyle w:val="af6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3F1DAD">
              <w:rPr>
                <w:sz w:val="26"/>
                <w:szCs w:val="26"/>
                <w:lang w:eastAsia="en-US"/>
              </w:rPr>
              <w:t>Наблюдение во время проведения учебных занятий и внеурочны</w:t>
            </w:r>
            <w:r w:rsidR="005F32A2" w:rsidRPr="003F1DAD">
              <w:rPr>
                <w:sz w:val="26"/>
                <w:szCs w:val="26"/>
                <w:lang w:eastAsia="en-US"/>
              </w:rPr>
              <w:t>х мероприятий.</w:t>
            </w:r>
          </w:p>
        </w:tc>
      </w:tr>
      <w:tr w:rsidR="00942C1C" w:rsidRPr="003F1DAD" w:rsidTr="00643DA2">
        <w:trPr>
          <w:trHeight w:val="146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A2" w:rsidRPr="003F1DAD" w:rsidRDefault="005F32A2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ОК 05. </w:t>
            </w:r>
            <w:r w:rsidR="00264BEA" w:rsidRPr="003F1D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Использовать информационно-коммуникационные технологии в профессиональной деятельности.</w:t>
            </w:r>
          </w:p>
          <w:p w:rsidR="00942C1C" w:rsidRPr="003F1DAD" w:rsidRDefault="00942C1C" w:rsidP="003F1DA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pStyle w:val="af6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3F1DAD">
              <w:rPr>
                <w:sz w:val="26"/>
                <w:szCs w:val="26"/>
                <w:lang w:eastAsia="en-US"/>
              </w:rPr>
              <w:t>Оценка участия в диспутах, дебатах.</w:t>
            </w:r>
          </w:p>
          <w:p w:rsidR="00942C1C" w:rsidRPr="003F1DAD" w:rsidRDefault="00942C1C" w:rsidP="003F1DAD">
            <w:pPr>
              <w:pStyle w:val="af6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</w:p>
          <w:p w:rsidR="00942C1C" w:rsidRPr="003F1DAD" w:rsidRDefault="00942C1C" w:rsidP="003F1DAD">
            <w:pPr>
              <w:pStyle w:val="af6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3F1DAD">
              <w:rPr>
                <w:sz w:val="26"/>
                <w:szCs w:val="26"/>
                <w:lang w:eastAsia="en-US"/>
              </w:rPr>
              <w:t>Анкетирование.</w:t>
            </w:r>
          </w:p>
          <w:p w:rsidR="00942C1C" w:rsidRPr="003F1DAD" w:rsidRDefault="00942C1C" w:rsidP="003F1DAD">
            <w:pPr>
              <w:pStyle w:val="af6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</w:p>
          <w:p w:rsidR="00942C1C" w:rsidRPr="003F1DAD" w:rsidRDefault="00942C1C" w:rsidP="003F1DAD">
            <w:pPr>
              <w:pStyle w:val="af6"/>
              <w:widowControl w:val="0"/>
              <w:ind w:left="0" w:firstLine="0"/>
              <w:rPr>
                <w:sz w:val="26"/>
                <w:szCs w:val="26"/>
              </w:rPr>
            </w:pPr>
            <w:r w:rsidRPr="003F1DAD">
              <w:rPr>
                <w:sz w:val="26"/>
                <w:szCs w:val="26"/>
                <w:lang w:eastAsia="en-US"/>
              </w:rPr>
              <w:t>Проверка и оценка конспекта текста учебника или учебного пособия, ведение записей лекций в рабочей тетради.</w:t>
            </w:r>
          </w:p>
        </w:tc>
      </w:tr>
      <w:tr w:rsidR="00264BEA" w:rsidRPr="003F1DAD" w:rsidTr="00643DA2">
        <w:trPr>
          <w:trHeight w:val="146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BEA" w:rsidRPr="003F1DAD" w:rsidRDefault="00264BEA" w:rsidP="003F1DAD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ОК 06. </w:t>
            </w:r>
            <w:r w:rsidRPr="003F1D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Работать в команде, эффективно общаться с коллегами, руководством и клиентами.</w:t>
            </w:r>
          </w:p>
          <w:p w:rsidR="00264BEA" w:rsidRPr="003F1DAD" w:rsidRDefault="00264BEA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BEA" w:rsidRPr="003F1DAD" w:rsidRDefault="00264BEA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Оценка знания текста гимна Российской Федерации.</w:t>
            </w:r>
          </w:p>
          <w:p w:rsidR="00264BEA" w:rsidRPr="003F1DAD" w:rsidRDefault="00264BEA" w:rsidP="003F1DAD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Реферат по разделу «Основы обороны государства и воинская обязанность».</w:t>
            </w:r>
          </w:p>
          <w:p w:rsidR="00264BEA" w:rsidRPr="003F1DAD" w:rsidRDefault="00264BEA" w:rsidP="003F1DAD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Эссе.</w:t>
            </w:r>
          </w:p>
          <w:p w:rsidR="00264BEA" w:rsidRPr="003F1DAD" w:rsidRDefault="00264BEA" w:rsidP="003F1DAD">
            <w:pPr>
              <w:pStyle w:val="af6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</w:p>
        </w:tc>
      </w:tr>
      <w:tr w:rsidR="00264BEA" w:rsidRPr="003F1DAD" w:rsidTr="00643DA2">
        <w:trPr>
          <w:trHeight w:val="146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BEA" w:rsidRPr="003F1DAD" w:rsidRDefault="00264BEA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ЛР 1. Осознающий себя гражданином и защитником великой страны.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BEA" w:rsidRPr="003F1DAD" w:rsidRDefault="00264BEA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Оценка посещений студентами музеев истории боевой славы.</w:t>
            </w:r>
          </w:p>
        </w:tc>
      </w:tr>
      <w:tr w:rsidR="00942C1C" w:rsidRPr="003F1DAD" w:rsidTr="00643DA2">
        <w:trPr>
          <w:trHeight w:val="193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299" w:rsidRPr="003F1DAD" w:rsidRDefault="00E25299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ЛР11.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преображению и трансляции культурных традиций и ценностей многонационального российского государства.</w:t>
            </w:r>
          </w:p>
          <w:p w:rsidR="00942C1C" w:rsidRPr="003F1DAD" w:rsidRDefault="00942C1C" w:rsidP="003F1DA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.Оценка участия в диспутах, дискуссиях по данной тематике.</w:t>
            </w:r>
          </w:p>
          <w:p w:rsidR="00942C1C" w:rsidRPr="003F1DAD" w:rsidRDefault="005F32A2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Анкетирование.</w:t>
            </w:r>
          </w:p>
          <w:p w:rsidR="00CF57D7" w:rsidRPr="003F1DAD" w:rsidRDefault="00CF57D7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Оценка эссе на тему « Я- гражданин»</w:t>
            </w:r>
          </w:p>
          <w:p w:rsidR="00CF57D7" w:rsidRPr="003F1DAD" w:rsidRDefault="00CF57D7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F57D7" w:rsidRPr="003F1DAD" w:rsidRDefault="00CF57D7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F57D7" w:rsidRPr="003F1DAD" w:rsidRDefault="00CF57D7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F57D7" w:rsidRPr="003F1DAD" w:rsidRDefault="00CF57D7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</w:t>
            </w:r>
            <w:r w:rsidR="008257FC" w:rsidRPr="003F1DAD">
              <w:rPr>
                <w:rFonts w:ascii="Times New Roman" w:hAnsi="Times New Roman" w:cs="Times New Roman"/>
                <w:sz w:val="26"/>
                <w:szCs w:val="26"/>
              </w:rPr>
              <w:t>, дискуссиях по теме.</w:t>
            </w:r>
          </w:p>
        </w:tc>
      </w:tr>
    </w:tbl>
    <w:p w:rsidR="00264BEA" w:rsidRPr="003F1DAD" w:rsidRDefault="00264BEA" w:rsidP="003F1DAD">
      <w:pPr>
        <w:tabs>
          <w:tab w:val="left" w:pos="184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264BEA" w:rsidRPr="003F1DAD" w:rsidSect="003F1DAD">
      <w:pgSz w:w="11906" w:h="16838"/>
      <w:pgMar w:top="1134" w:right="850" w:bottom="1134" w:left="1701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5CC3" w:rsidRDefault="00265CC3" w:rsidP="00B623F8">
      <w:pPr>
        <w:spacing w:after="0" w:line="240" w:lineRule="auto"/>
      </w:pPr>
      <w:r>
        <w:separator/>
      </w:r>
    </w:p>
  </w:endnote>
  <w:endnote w:type="continuationSeparator" w:id="0">
    <w:p w:rsidR="00265CC3" w:rsidRDefault="00265CC3" w:rsidP="00B62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0EE" w:rsidRDefault="00EA00EE" w:rsidP="00125C6B">
    <w:pPr>
      <w:pStyle w:val="a7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>
      <w:rPr>
        <w:rStyle w:val="af2"/>
        <w:noProof/>
      </w:rPr>
      <w:t>14</w:t>
    </w:r>
    <w:r>
      <w:rPr>
        <w:rStyle w:val="af2"/>
      </w:rPr>
      <w:fldChar w:fldCharType="end"/>
    </w:r>
  </w:p>
  <w:p w:rsidR="00EA00EE" w:rsidRDefault="00EA00EE" w:rsidP="00125C6B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0EE" w:rsidRDefault="00EA00EE" w:rsidP="00125C6B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5CC3" w:rsidRDefault="00265CC3" w:rsidP="00B623F8">
      <w:pPr>
        <w:spacing w:after="0" w:line="240" w:lineRule="auto"/>
      </w:pPr>
      <w:r>
        <w:separator/>
      </w:r>
    </w:p>
  </w:footnote>
  <w:footnote w:type="continuationSeparator" w:id="0">
    <w:p w:rsidR="00265CC3" w:rsidRDefault="00265CC3" w:rsidP="00B623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9F811CF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308474F"/>
    <w:multiLevelType w:val="hybridMultilevel"/>
    <w:tmpl w:val="429A8F7E"/>
    <w:lvl w:ilvl="0" w:tplc="5CB03BB0">
      <w:start w:val="4"/>
      <w:numFmt w:val="bullet"/>
      <w:lvlText w:val=""/>
      <w:lvlJc w:val="left"/>
      <w:pPr>
        <w:ind w:left="64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7">
    <w:nsid w:val="13956369"/>
    <w:multiLevelType w:val="hybridMultilevel"/>
    <w:tmpl w:val="19C021DC"/>
    <w:lvl w:ilvl="0" w:tplc="06ECEB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3C3A38"/>
    <w:multiLevelType w:val="hybridMultilevel"/>
    <w:tmpl w:val="DD5CA4B2"/>
    <w:lvl w:ilvl="0" w:tplc="04190001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7415F4"/>
    <w:multiLevelType w:val="hybridMultilevel"/>
    <w:tmpl w:val="B40002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3E3AF3"/>
    <w:multiLevelType w:val="multilevel"/>
    <w:tmpl w:val="A308EE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576202FC"/>
    <w:multiLevelType w:val="hybridMultilevel"/>
    <w:tmpl w:val="591044B2"/>
    <w:lvl w:ilvl="0" w:tplc="06ECEB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6436666"/>
    <w:multiLevelType w:val="hybridMultilevel"/>
    <w:tmpl w:val="4C42D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634509"/>
    <w:multiLevelType w:val="hybridMultilevel"/>
    <w:tmpl w:val="DDC8E2C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7"/>
  </w:num>
  <w:num w:numId="5">
    <w:abstractNumId w:val="11"/>
  </w:num>
  <w:num w:numId="6">
    <w:abstractNumId w:val="13"/>
  </w:num>
  <w:num w:numId="7">
    <w:abstractNumId w:val="4"/>
  </w:num>
  <w:num w:numId="8">
    <w:abstractNumId w:val="6"/>
  </w:num>
  <w:num w:numId="9">
    <w:abstractNumId w:val="8"/>
  </w:num>
  <w:num w:numId="10">
    <w:abstractNumId w:val="12"/>
  </w:num>
  <w:num w:numId="11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6C91"/>
    <w:rsid w:val="0000383E"/>
    <w:rsid w:val="00017435"/>
    <w:rsid w:val="00021624"/>
    <w:rsid w:val="00023513"/>
    <w:rsid w:val="00023A68"/>
    <w:rsid w:val="00027181"/>
    <w:rsid w:val="00041026"/>
    <w:rsid w:val="0007293B"/>
    <w:rsid w:val="00075656"/>
    <w:rsid w:val="00087C28"/>
    <w:rsid w:val="000955EB"/>
    <w:rsid w:val="0009704B"/>
    <w:rsid w:val="000A0DFC"/>
    <w:rsid w:val="000B2D70"/>
    <w:rsid w:val="000C510F"/>
    <w:rsid w:val="000C67F5"/>
    <w:rsid w:val="000C711D"/>
    <w:rsid w:val="000C7EDC"/>
    <w:rsid w:val="000D1305"/>
    <w:rsid w:val="000D3C55"/>
    <w:rsid w:val="000E0FCD"/>
    <w:rsid w:val="000E4E8D"/>
    <w:rsid w:val="000F05E2"/>
    <w:rsid w:val="000F4C1C"/>
    <w:rsid w:val="000F6E5D"/>
    <w:rsid w:val="00100DBF"/>
    <w:rsid w:val="00121D47"/>
    <w:rsid w:val="00125C6B"/>
    <w:rsid w:val="00131DA0"/>
    <w:rsid w:val="00147427"/>
    <w:rsid w:val="00154792"/>
    <w:rsid w:val="00155227"/>
    <w:rsid w:val="00157AB2"/>
    <w:rsid w:val="001630BD"/>
    <w:rsid w:val="00167AEA"/>
    <w:rsid w:val="0018770B"/>
    <w:rsid w:val="0019354F"/>
    <w:rsid w:val="001A2171"/>
    <w:rsid w:val="001A2991"/>
    <w:rsid w:val="001D6E65"/>
    <w:rsid w:val="001D70AF"/>
    <w:rsid w:val="001E05B7"/>
    <w:rsid w:val="001F3F2D"/>
    <w:rsid w:val="001F4A74"/>
    <w:rsid w:val="001F5AA0"/>
    <w:rsid w:val="00200167"/>
    <w:rsid w:val="00210DA1"/>
    <w:rsid w:val="00211C91"/>
    <w:rsid w:val="00216C91"/>
    <w:rsid w:val="00221F5D"/>
    <w:rsid w:val="0022636A"/>
    <w:rsid w:val="002363A2"/>
    <w:rsid w:val="002407A7"/>
    <w:rsid w:val="00254B44"/>
    <w:rsid w:val="0026261C"/>
    <w:rsid w:val="00264BEA"/>
    <w:rsid w:val="00265CC3"/>
    <w:rsid w:val="00274586"/>
    <w:rsid w:val="002845AB"/>
    <w:rsid w:val="0029441B"/>
    <w:rsid w:val="002A7738"/>
    <w:rsid w:val="002D4292"/>
    <w:rsid w:val="002D4CC7"/>
    <w:rsid w:val="002D7E6F"/>
    <w:rsid w:val="002E2756"/>
    <w:rsid w:val="002E4A0D"/>
    <w:rsid w:val="002E50E5"/>
    <w:rsid w:val="002E7383"/>
    <w:rsid w:val="00302CC3"/>
    <w:rsid w:val="0031272E"/>
    <w:rsid w:val="00312CF2"/>
    <w:rsid w:val="00314049"/>
    <w:rsid w:val="00327DA2"/>
    <w:rsid w:val="00331F4B"/>
    <w:rsid w:val="003332E2"/>
    <w:rsid w:val="0034268C"/>
    <w:rsid w:val="00351CE7"/>
    <w:rsid w:val="00354F7C"/>
    <w:rsid w:val="0036131D"/>
    <w:rsid w:val="00372FEE"/>
    <w:rsid w:val="00373FA3"/>
    <w:rsid w:val="00374F98"/>
    <w:rsid w:val="00383776"/>
    <w:rsid w:val="003C0D67"/>
    <w:rsid w:val="003D1CEA"/>
    <w:rsid w:val="003D6104"/>
    <w:rsid w:val="003D71AB"/>
    <w:rsid w:val="003E3C51"/>
    <w:rsid w:val="003E769D"/>
    <w:rsid w:val="003F1DAD"/>
    <w:rsid w:val="00401666"/>
    <w:rsid w:val="00405FD8"/>
    <w:rsid w:val="0041133C"/>
    <w:rsid w:val="0041677A"/>
    <w:rsid w:val="004376E8"/>
    <w:rsid w:val="004505E8"/>
    <w:rsid w:val="00450AFE"/>
    <w:rsid w:val="00460EF5"/>
    <w:rsid w:val="00464E67"/>
    <w:rsid w:val="0047039D"/>
    <w:rsid w:val="0047413E"/>
    <w:rsid w:val="004765F3"/>
    <w:rsid w:val="00486607"/>
    <w:rsid w:val="00495DFD"/>
    <w:rsid w:val="004B7A6C"/>
    <w:rsid w:val="004C236D"/>
    <w:rsid w:val="004D7E42"/>
    <w:rsid w:val="004E2849"/>
    <w:rsid w:val="004F420E"/>
    <w:rsid w:val="004F5BC8"/>
    <w:rsid w:val="004F753E"/>
    <w:rsid w:val="00501190"/>
    <w:rsid w:val="00504E7C"/>
    <w:rsid w:val="005078CE"/>
    <w:rsid w:val="005145E5"/>
    <w:rsid w:val="005236BF"/>
    <w:rsid w:val="00540B27"/>
    <w:rsid w:val="00544F07"/>
    <w:rsid w:val="0055066F"/>
    <w:rsid w:val="0056216C"/>
    <w:rsid w:val="0056363E"/>
    <w:rsid w:val="005655E0"/>
    <w:rsid w:val="0057652E"/>
    <w:rsid w:val="00580D72"/>
    <w:rsid w:val="0059267C"/>
    <w:rsid w:val="005969C0"/>
    <w:rsid w:val="0059727E"/>
    <w:rsid w:val="005A1144"/>
    <w:rsid w:val="005A2970"/>
    <w:rsid w:val="005A748A"/>
    <w:rsid w:val="005B0E6A"/>
    <w:rsid w:val="005B569F"/>
    <w:rsid w:val="005B6376"/>
    <w:rsid w:val="005D6021"/>
    <w:rsid w:val="005D68CF"/>
    <w:rsid w:val="005F1EDE"/>
    <w:rsid w:val="005F32A2"/>
    <w:rsid w:val="00601E37"/>
    <w:rsid w:val="00610B69"/>
    <w:rsid w:val="00612B43"/>
    <w:rsid w:val="006135EC"/>
    <w:rsid w:val="00616247"/>
    <w:rsid w:val="0061732E"/>
    <w:rsid w:val="00643DA2"/>
    <w:rsid w:val="006466A0"/>
    <w:rsid w:val="0065112D"/>
    <w:rsid w:val="00653368"/>
    <w:rsid w:val="00655FE1"/>
    <w:rsid w:val="006626BD"/>
    <w:rsid w:val="006646FD"/>
    <w:rsid w:val="00666497"/>
    <w:rsid w:val="00666BE4"/>
    <w:rsid w:val="006729F9"/>
    <w:rsid w:val="00676A57"/>
    <w:rsid w:val="006812CE"/>
    <w:rsid w:val="006819DA"/>
    <w:rsid w:val="006838FB"/>
    <w:rsid w:val="006849E0"/>
    <w:rsid w:val="0069242D"/>
    <w:rsid w:val="00695634"/>
    <w:rsid w:val="006956AB"/>
    <w:rsid w:val="006A6993"/>
    <w:rsid w:val="006B1AAB"/>
    <w:rsid w:val="006C0EBE"/>
    <w:rsid w:val="006D0C5D"/>
    <w:rsid w:val="006E3B66"/>
    <w:rsid w:val="006F0069"/>
    <w:rsid w:val="006F1184"/>
    <w:rsid w:val="00702BA2"/>
    <w:rsid w:val="007043DC"/>
    <w:rsid w:val="00704DDB"/>
    <w:rsid w:val="0071664A"/>
    <w:rsid w:val="00717767"/>
    <w:rsid w:val="00720A05"/>
    <w:rsid w:val="00731F47"/>
    <w:rsid w:val="007370C9"/>
    <w:rsid w:val="00737662"/>
    <w:rsid w:val="00760CEB"/>
    <w:rsid w:val="007614C2"/>
    <w:rsid w:val="007620F8"/>
    <w:rsid w:val="00784AC9"/>
    <w:rsid w:val="00790E21"/>
    <w:rsid w:val="00792E9A"/>
    <w:rsid w:val="00796685"/>
    <w:rsid w:val="007A6C75"/>
    <w:rsid w:val="007C5D5E"/>
    <w:rsid w:val="007E1F9B"/>
    <w:rsid w:val="007F10E0"/>
    <w:rsid w:val="007F287F"/>
    <w:rsid w:val="007F3C3E"/>
    <w:rsid w:val="007F45C4"/>
    <w:rsid w:val="00800AAF"/>
    <w:rsid w:val="00802108"/>
    <w:rsid w:val="0080570B"/>
    <w:rsid w:val="00810C69"/>
    <w:rsid w:val="00821620"/>
    <w:rsid w:val="008256B0"/>
    <w:rsid w:val="008257FC"/>
    <w:rsid w:val="00826192"/>
    <w:rsid w:val="00836BBB"/>
    <w:rsid w:val="0083725B"/>
    <w:rsid w:val="0084050D"/>
    <w:rsid w:val="00852C49"/>
    <w:rsid w:val="0085609D"/>
    <w:rsid w:val="0086137C"/>
    <w:rsid w:val="008753DF"/>
    <w:rsid w:val="00875812"/>
    <w:rsid w:val="00876241"/>
    <w:rsid w:val="00880B99"/>
    <w:rsid w:val="00896B99"/>
    <w:rsid w:val="008A4E32"/>
    <w:rsid w:val="008B182F"/>
    <w:rsid w:val="008C41AF"/>
    <w:rsid w:val="008C4EF5"/>
    <w:rsid w:val="008C66D4"/>
    <w:rsid w:val="008C7D94"/>
    <w:rsid w:val="008E0A03"/>
    <w:rsid w:val="008F26AC"/>
    <w:rsid w:val="00907003"/>
    <w:rsid w:val="00912A00"/>
    <w:rsid w:val="009176BC"/>
    <w:rsid w:val="009203BD"/>
    <w:rsid w:val="00920F19"/>
    <w:rsid w:val="00926D30"/>
    <w:rsid w:val="009376F5"/>
    <w:rsid w:val="00937992"/>
    <w:rsid w:val="009412B5"/>
    <w:rsid w:val="00942A8F"/>
    <w:rsid w:val="00942C1C"/>
    <w:rsid w:val="0094747C"/>
    <w:rsid w:val="00970CE7"/>
    <w:rsid w:val="00976EBB"/>
    <w:rsid w:val="00980A05"/>
    <w:rsid w:val="0098706B"/>
    <w:rsid w:val="009A14F3"/>
    <w:rsid w:val="009A6AF9"/>
    <w:rsid w:val="009B14AB"/>
    <w:rsid w:val="009B19EC"/>
    <w:rsid w:val="009C7332"/>
    <w:rsid w:val="009D440D"/>
    <w:rsid w:val="00A13DFE"/>
    <w:rsid w:val="00A22543"/>
    <w:rsid w:val="00A32FAF"/>
    <w:rsid w:val="00A35050"/>
    <w:rsid w:val="00A42C00"/>
    <w:rsid w:val="00A56495"/>
    <w:rsid w:val="00A7175D"/>
    <w:rsid w:val="00A75129"/>
    <w:rsid w:val="00A76A61"/>
    <w:rsid w:val="00A80D26"/>
    <w:rsid w:val="00A86AF0"/>
    <w:rsid w:val="00A90340"/>
    <w:rsid w:val="00A91221"/>
    <w:rsid w:val="00AA0C26"/>
    <w:rsid w:val="00AA2577"/>
    <w:rsid w:val="00AA6337"/>
    <w:rsid w:val="00AA7CD7"/>
    <w:rsid w:val="00AB452E"/>
    <w:rsid w:val="00AD5990"/>
    <w:rsid w:val="00AD74EB"/>
    <w:rsid w:val="00AE1CA9"/>
    <w:rsid w:val="00AF0254"/>
    <w:rsid w:val="00AF1E2E"/>
    <w:rsid w:val="00AF6633"/>
    <w:rsid w:val="00B02344"/>
    <w:rsid w:val="00B02A7E"/>
    <w:rsid w:val="00B0303B"/>
    <w:rsid w:val="00B0337F"/>
    <w:rsid w:val="00B033C2"/>
    <w:rsid w:val="00B13F42"/>
    <w:rsid w:val="00B14B2C"/>
    <w:rsid w:val="00B153FC"/>
    <w:rsid w:val="00B26DCE"/>
    <w:rsid w:val="00B339DB"/>
    <w:rsid w:val="00B434E5"/>
    <w:rsid w:val="00B4532B"/>
    <w:rsid w:val="00B45EED"/>
    <w:rsid w:val="00B6182C"/>
    <w:rsid w:val="00B623F8"/>
    <w:rsid w:val="00B706C6"/>
    <w:rsid w:val="00B96D5C"/>
    <w:rsid w:val="00BA56B9"/>
    <w:rsid w:val="00BA7568"/>
    <w:rsid w:val="00BF2EEC"/>
    <w:rsid w:val="00BF3F95"/>
    <w:rsid w:val="00BF440B"/>
    <w:rsid w:val="00C21BF6"/>
    <w:rsid w:val="00C232E6"/>
    <w:rsid w:val="00C300D5"/>
    <w:rsid w:val="00C327D2"/>
    <w:rsid w:val="00C33761"/>
    <w:rsid w:val="00C51DC5"/>
    <w:rsid w:val="00C53856"/>
    <w:rsid w:val="00C7007C"/>
    <w:rsid w:val="00C86BA3"/>
    <w:rsid w:val="00C912B0"/>
    <w:rsid w:val="00C96D85"/>
    <w:rsid w:val="00CA18EB"/>
    <w:rsid w:val="00CA5E5D"/>
    <w:rsid w:val="00CA6A22"/>
    <w:rsid w:val="00CC112E"/>
    <w:rsid w:val="00CF3902"/>
    <w:rsid w:val="00CF57D7"/>
    <w:rsid w:val="00CF780A"/>
    <w:rsid w:val="00D0569B"/>
    <w:rsid w:val="00D25229"/>
    <w:rsid w:val="00D3470D"/>
    <w:rsid w:val="00D349F5"/>
    <w:rsid w:val="00D352A2"/>
    <w:rsid w:val="00D44ECD"/>
    <w:rsid w:val="00D47886"/>
    <w:rsid w:val="00D51D57"/>
    <w:rsid w:val="00D548C6"/>
    <w:rsid w:val="00D61348"/>
    <w:rsid w:val="00D668ED"/>
    <w:rsid w:val="00D72D14"/>
    <w:rsid w:val="00D8274E"/>
    <w:rsid w:val="00D83D3B"/>
    <w:rsid w:val="00D849BD"/>
    <w:rsid w:val="00DA0F42"/>
    <w:rsid w:val="00DA571C"/>
    <w:rsid w:val="00DA6702"/>
    <w:rsid w:val="00DB5FEE"/>
    <w:rsid w:val="00DB628C"/>
    <w:rsid w:val="00DC7C00"/>
    <w:rsid w:val="00DD374D"/>
    <w:rsid w:val="00DE1311"/>
    <w:rsid w:val="00E01815"/>
    <w:rsid w:val="00E02A19"/>
    <w:rsid w:val="00E13554"/>
    <w:rsid w:val="00E21540"/>
    <w:rsid w:val="00E25299"/>
    <w:rsid w:val="00E4450A"/>
    <w:rsid w:val="00E5330C"/>
    <w:rsid w:val="00E61810"/>
    <w:rsid w:val="00E90958"/>
    <w:rsid w:val="00EA00EE"/>
    <w:rsid w:val="00EA567C"/>
    <w:rsid w:val="00EB186B"/>
    <w:rsid w:val="00EB7405"/>
    <w:rsid w:val="00EC2757"/>
    <w:rsid w:val="00EC2CF4"/>
    <w:rsid w:val="00EE3CCB"/>
    <w:rsid w:val="00EE7711"/>
    <w:rsid w:val="00EF604B"/>
    <w:rsid w:val="00F0011F"/>
    <w:rsid w:val="00F11028"/>
    <w:rsid w:val="00F16D86"/>
    <w:rsid w:val="00F16F41"/>
    <w:rsid w:val="00F22B49"/>
    <w:rsid w:val="00F23370"/>
    <w:rsid w:val="00F23888"/>
    <w:rsid w:val="00F2459A"/>
    <w:rsid w:val="00F404CD"/>
    <w:rsid w:val="00F420AF"/>
    <w:rsid w:val="00F43E0F"/>
    <w:rsid w:val="00F44C3C"/>
    <w:rsid w:val="00F54604"/>
    <w:rsid w:val="00F55607"/>
    <w:rsid w:val="00F60248"/>
    <w:rsid w:val="00F67AED"/>
    <w:rsid w:val="00F74007"/>
    <w:rsid w:val="00F740B4"/>
    <w:rsid w:val="00F82296"/>
    <w:rsid w:val="00FA58BC"/>
    <w:rsid w:val="00FA7FA1"/>
    <w:rsid w:val="00FB0A9B"/>
    <w:rsid w:val="00FB150D"/>
    <w:rsid w:val="00FC0085"/>
    <w:rsid w:val="00FC5E10"/>
    <w:rsid w:val="00FD5634"/>
    <w:rsid w:val="00FD78BC"/>
    <w:rsid w:val="00FE34AC"/>
    <w:rsid w:val="00FE5C4B"/>
    <w:rsid w:val="00FF17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06CB8F-009E-4DF7-82E5-3E9431C39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568"/>
  </w:style>
  <w:style w:type="paragraph" w:styleId="1">
    <w:name w:val="heading 1"/>
    <w:basedOn w:val="a"/>
    <w:next w:val="a"/>
    <w:link w:val="10"/>
    <w:qFormat/>
    <w:rsid w:val="00D51D57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9176BC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51D5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3"/>
    <w:next w:val="a"/>
    <w:link w:val="40"/>
    <w:uiPriority w:val="99"/>
    <w:qFormat/>
    <w:rsid w:val="009176BC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D51D57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,List Paragraph1"/>
    <w:basedOn w:val="a"/>
    <w:link w:val="a4"/>
    <w:qFormat/>
    <w:rsid w:val="00BA7568"/>
    <w:pPr>
      <w:ind w:left="720"/>
      <w:contextualSpacing/>
    </w:pPr>
  </w:style>
  <w:style w:type="paragraph" w:customStyle="1" w:styleId="Standard">
    <w:name w:val="Standard"/>
    <w:rsid w:val="00BA75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5">
    <w:name w:val="header"/>
    <w:basedOn w:val="a"/>
    <w:link w:val="a6"/>
    <w:uiPriority w:val="99"/>
    <w:unhideWhenUsed/>
    <w:rsid w:val="00BA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A7568"/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"/>
    <w:link w:val="a8"/>
    <w:uiPriority w:val="99"/>
    <w:unhideWhenUsed/>
    <w:rsid w:val="00BA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7"/>
    <w:uiPriority w:val="99"/>
    <w:rsid w:val="00BA7568"/>
  </w:style>
  <w:style w:type="character" w:customStyle="1" w:styleId="10">
    <w:name w:val="Заголовок 1 Знак"/>
    <w:basedOn w:val="a0"/>
    <w:link w:val="1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D51D5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rsid w:val="00D51D57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9">
    <w:name w:val="Normal (Web)"/>
    <w:basedOn w:val="a"/>
    <w:uiPriority w:val="99"/>
    <w:rsid w:val="00D51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List 2"/>
    <w:basedOn w:val="a"/>
    <w:uiPriority w:val="99"/>
    <w:rsid w:val="00D51D5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rsid w:val="00D51D5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D51D57"/>
    <w:rPr>
      <w:b/>
      <w:bCs/>
    </w:rPr>
  </w:style>
  <w:style w:type="paragraph" w:styleId="ab">
    <w:name w:val="footnote text"/>
    <w:basedOn w:val="a"/>
    <w:link w:val="ac"/>
    <w:uiPriority w:val="99"/>
    <w:rsid w:val="00D51D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rsid w:val="00D51D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uiPriority w:val="99"/>
    <w:rsid w:val="00D51D57"/>
    <w:rPr>
      <w:vertAlign w:val="superscript"/>
    </w:rPr>
  </w:style>
  <w:style w:type="paragraph" w:styleId="ae">
    <w:name w:val="Balloon Text"/>
    <w:basedOn w:val="a"/>
    <w:link w:val="af"/>
    <w:uiPriority w:val="99"/>
    <w:rsid w:val="00D51D5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rsid w:val="00D51D57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2"/>
    <w:basedOn w:val="a"/>
    <w:link w:val="25"/>
    <w:uiPriority w:val="99"/>
    <w:rsid w:val="00D51D5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0"/>
    <w:link w:val="24"/>
    <w:uiPriority w:val="99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rsid w:val="00D51D5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Знак2"/>
    <w:basedOn w:val="a"/>
    <w:rsid w:val="00D51D57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2">
    <w:name w:val="page number"/>
    <w:basedOn w:val="a0"/>
    <w:uiPriority w:val="99"/>
    <w:rsid w:val="00D51D57"/>
  </w:style>
  <w:style w:type="paragraph" w:customStyle="1" w:styleId="af3">
    <w:name w:val="Знак"/>
    <w:basedOn w:val="a"/>
    <w:rsid w:val="00D51D57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Subtitle"/>
    <w:basedOn w:val="a"/>
    <w:next w:val="a"/>
    <w:link w:val="af5"/>
    <w:qFormat/>
    <w:rsid w:val="00D51D57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5">
    <w:name w:val="Подзаголовок Знак"/>
    <w:basedOn w:val="a0"/>
    <w:link w:val="af4"/>
    <w:rsid w:val="00D51D57"/>
    <w:rPr>
      <w:rFonts w:ascii="Cambria" w:eastAsia="Times New Roman" w:hAnsi="Cambria" w:cs="Times New Roman"/>
      <w:sz w:val="24"/>
      <w:szCs w:val="24"/>
      <w:lang w:eastAsia="ru-RU"/>
    </w:rPr>
  </w:style>
  <w:style w:type="paragraph" w:styleId="af6">
    <w:name w:val="List"/>
    <w:basedOn w:val="a"/>
    <w:rsid w:val="00D51D57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1"/>
    <w:basedOn w:val="a"/>
    <w:rsid w:val="00D51D5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styleId="12">
    <w:name w:val="Table Grid 1"/>
    <w:basedOn w:val="a1"/>
    <w:rsid w:val="00D51D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7">
    <w:name w:val="Table Grid"/>
    <w:basedOn w:val="a1"/>
    <w:uiPriority w:val="59"/>
    <w:rsid w:val="00D51D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21"/>
    <w:basedOn w:val="a"/>
    <w:rsid w:val="00D51D57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8">
    <w:name w:val="Body Text Indent"/>
    <w:basedOn w:val="a"/>
    <w:link w:val="af9"/>
    <w:rsid w:val="00D51D5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Основной текст с отступом Знак"/>
    <w:basedOn w:val="a0"/>
    <w:link w:val="af8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Hyperlink"/>
    <w:uiPriority w:val="99"/>
    <w:unhideWhenUsed/>
    <w:rsid w:val="00D51D57"/>
    <w:rPr>
      <w:strike w:val="0"/>
      <w:dstrike w:val="0"/>
      <w:color w:val="27638C"/>
      <w:u w:val="none"/>
      <w:effect w:val="none"/>
    </w:rPr>
  </w:style>
  <w:style w:type="paragraph" w:customStyle="1" w:styleId="c2">
    <w:name w:val="c2"/>
    <w:basedOn w:val="a"/>
    <w:rsid w:val="00D51D5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51D57"/>
  </w:style>
  <w:style w:type="character" w:customStyle="1" w:styleId="20">
    <w:name w:val="Заголовок 2 Знак"/>
    <w:basedOn w:val="a0"/>
    <w:link w:val="2"/>
    <w:uiPriority w:val="99"/>
    <w:rsid w:val="009176BC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rsid w:val="009176B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lk">
    <w:name w:val="blk"/>
    <w:rsid w:val="009176BC"/>
  </w:style>
  <w:style w:type="paragraph" w:styleId="13">
    <w:name w:val="toc 1"/>
    <w:basedOn w:val="a"/>
    <w:next w:val="a"/>
    <w:autoRedefine/>
    <w:uiPriority w:val="39"/>
    <w:rsid w:val="009176BC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styleId="27">
    <w:name w:val="toc 2"/>
    <w:basedOn w:val="a"/>
    <w:next w:val="a"/>
    <w:autoRedefine/>
    <w:uiPriority w:val="39"/>
    <w:rsid w:val="009176BC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styleId="31">
    <w:name w:val="toc 3"/>
    <w:basedOn w:val="a"/>
    <w:next w:val="a"/>
    <w:autoRedefine/>
    <w:uiPriority w:val="39"/>
    <w:rsid w:val="009176BC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otnoteTextChar">
    <w:name w:val="Footnote Text Char"/>
    <w:locked/>
    <w:rsid w:val="009176BC"/>
    <w:rPr>
      <w:rFonts w:ascii="Times New Roman" w:hAnsi="Times New Roman"/>
      <w:sz w:val="20"/>
      <w:lang w:eastAsia="ru-RU"/>
    </w:rPr>
  </w:style>
  <w:style w:type="character" w:styleId="afb">
    <w:name w:val="Emphasis"/>
    <w:uiPriority w:val="20"/>
    <w:qFormat/>
    <w:rsid w:val="009176BC"/>
    <w:rPr>
      <w:rFonts w:cs="Times New Roman"/>
      <w:i/>
    </w:rPr>
  </w:style>
  <w:style w:type="paragraph" w:customStyle="1" w:styleId="ConsPlusNormal">
    <w:name w:val="ConsPlusNormal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0">
    <w:name w:val="Текст примечания Знак11"/>
    <w:uiPriority w:val="99"/>
    <w:rsid w:val="009176BC"/>
    <w:rPr>
      <w:rFonts w:cs="Times New Roman"/>
      <w:sz w:val="20"/>
      <w:szCs w:val="20"/>
    </w:rPr>
  </w:style>
  <w:style w:type="paragraph" w:styleId="afc">
    <w:name w:val="annotation text"/>
    <w:basedOn w:val="a"/>
    <w:link w:val="afd"/>
    <w:uiPriority w:val="99"/>
    <w:unhideWhenUsed/>
    <w:rsid w:val="009176BC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rsid w:val="009176BC"/>
    <w:rPr>
      <w:rFonts w:ascii="Calibri" w:eastAsia="Times New Roman" w:hAnsi="Calibri" w:cs="Times New Roman"/>
      <w:sz w:val="20"/>
      <w:szCs w:val="20"/>
    </w:rPr>
  </w:style>
  <w:style w:type="character" w:customStyle="1" w:styleId="14">
    <w:name w:val="Текст примечания Знак1"/>
    <w:uiPriority w:val="99"/>
    <w:semiHidden/>
    <w:rsid w:val="009176BC"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rsid w:val="009176BC"/>
    <w:rPr>
      <w:rFonts w:cs="Times New Roman"/>
      <w:b/>
      <w:bCs/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unhideWhenUsed/>
    <w:rsid w:val="009176BC"/>
    <w:rPr>
      <w:rFonts w:ascii="Times New Roman" w:hAnsi="Times New Roman"/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9176B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5">
    <w:name w:val="Тема примечания Знак1"/>
    <w:uiPriority w:val="99"/>
    <w:semiHidden/>
    <w:rsid w:val="009176BC"/>
    <w:rPr>
      <w:rFonts w:cs="Times New Roman"/>
      <w:b/>
      <w:bCs/>
      <w:sz w:val="20"/>
      <w:szCs w:val="20"/>
    </w:rPr>
  </w:style>
  <w:style w:type="character" w:customStyle="1" w:styleId="apple-converted-space">
    <w:name w:val="apple-converted-space"/>
    <w:rsid w:val="009176BC"/>
  </w:style>
  <w:style w:type="character" w:customStyle="1" w:styleId="aff0">
    <w:name w:val="Цветовое выделение"/>
    <w:uiPriority w:val="99"/>
    <w:rsid w:val="009176BC"/>
    <w:rPr>
      <w:b/>
      <w:color w:val="26282F"/>
    </w:rPr>
  </w:style>
  <w:style w:type="character" w:customStyle="1" w:styleId="aff1">
    <w:name w:val="Гипертекстовая ссылка"/>
    <w:uiPriority w:val="99"/>
    <w:rsid w:val="009176BC"/>
    <w:rPr>
      <w:b/>
      <w:color w:val="106BBE"/>
    </w:rPr>
  </w:style>
  <w:style w:type="character" w:customStyle="1" w:styleId="aff2">
    <w:name w:val="Активная гипертекстовая ссылка"/>
    <w:uiPriority w:val="99"/>
    <w:rsid w:val="009176BC"/>
    <w:rPr>
      <w:b/>
      <w:color w:val="106BBE"/>
      <w:u w:val="single"/>
    </w:rPr>
  </w:style>
  <w:style w:type="paragraph" w:customStyle="1" w:styleId="aff3">
    <w:name w:val="Внимание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4">
    <w:name w:val="Внимание: криминал!!"/>
    <w:basedOn w:val="aff3"/>
    <w:next w:val="a"/>
    <w:uiPriority w:val="99"/>
    <w:rsid w:val="009176BC"/>
  </w:style>
  <w:style w:type="paragraph" w:customStyle="1" w:styleId="aff5">
    <w:name w:val="Внимание: недобросовестность!"/>
    <w:basedOn w:val="aff3"/>
    <w:next w:val="a"/>
    <w:uiPriority w:val="99"/>
    <w:rsid w:val="009176BC"/>
  </w:style>
  <w:style w:type="character" w:customStyle="1" w:styleId="aff6">
    <w:name w:val="Выделение для Базового Поиска"/>
    <w:uiPriority w:val="99"/>
    <w:rsid w:val="009176BC"/>
    <w:rPr>
      <w:b/>
      <w:color w:val="0058A9"/>
    </w:rPr>
  </w:style>
  <w:style w:type="character" w:customStyle="1" w:styleId="aff7">
    <w:name w:val="Выделение для Базового Поиска (курсив)"/>
    <w:uiPriority w:val="99"/>
    <w:rsid w:val="009176BC"/>
    <w:rPr>
      <w:b/>
      <w:i/>
      <w:color w:val="0058A9"/>
    </w:rPr>
  </w:style>
  <w:style w:type="paragraph" w:customStyle="1" w:styleId="aff8">
    <w:name w:val="Дочерний элемент списка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9">
    <w:name w:val="Основное меню (преемственное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6">
    <w:name w:val="Заголовок1"/>
    <w:basedOn w:val="aff9"/>
    <w:next w:val="a"/>
    <w:uiPriority w:val="99"/>
    <w:rsid w:val="009176BC"/>
    <w:rPr>
      <w:b/>
      <w:bCs/>
      <w:color w:val="0058A9"/>
      <w:shd w:val="clear" w:color="auto" w:fill="ECE9D8"/>
    </w:rPr>
  </w:style>
  <w:style w:type="paragraph" w:customStyle="1" w:styleId="affa">
    <w:name w:val="Заголовок группы контролов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b">
    <w:name w:val="Заголовок для информации об изменениях"/>
    <w:basedOn w:val="1"/>
    <w:next w:val="a"/>
    <w:uiPriority w:val="99"/>
    <w:rsid w:val="009176BC"/>
    <w:pPr>
      <w:keepLines/>
      <w:adjustRightInd w:val="0"/>
      <w:spacing w:after="240" w:line="360" w:lineRule="auto"/>
      <w:ind w:firstLine="0"/>
      <w:jc w:val="center"/>
      <w:outlineLvl w:val="9"/>
    </w:pPr>
    <w:rPr>
      <w:sz w:val="18"/>
      <w:szCs w:val="18"/>
      <w:shd w:val="clear" w:color="auto" w:fill="FFFFFF"/>
    </w:rPr>
  </w:style>
  <w:style w:type="paragraph" w:customStyle="1" w:styleId="affc">
    <w:name w:val="Заголовок распахивающейся части диалога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character" w:customStyle="1" w:styleId="affd">
    <w:name w:val="Заголовок своего сообщения"/>
    <w:uiPriority w:val="99"/>
    <w:rsid w:val="009176BC"/>
    <w:rPr>
      <w:b/>
      <w:color w:val="26282F"/>
    </w:rPr>
  </w:style>
  <w:style w:type="paragraph" w:customStyle="1" w:styleId="affe">
    <w:name w:val="Заголовок статьи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">
    <w:name w:val="Заголовок чужого сообщения"/>
    <w:uiPriority w:val="99"/>
    <w:rsid w:val="009176BC"/>
    <w:rPr>
      <w:b/>
      <w:color w:val="FF0000"/>
    </w:rPr>
  </w:style>
  <w:style w:type="paragraph" w:customStyle="1" w:styleId="afff0">
    <w:name w:val="Заголовок ЭР (левое окно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f1">
    <w:name w:val="Заголовок ЭР (правое окно)"/>
    <w:basedOn w:val="afff0"/>
    <w:next w:val="a"/>
    <w:uiPriority w:val="99"/>
    <w:rsid w:val="009176BC"/>
    <w:pPr>
      <w:spacing w:after="0"/>
      <w:jc w:val="left"/>
    </w:pPr>
  </w:style>
  <w:style w:type="paragraph" w:customStyle="1" w:styleId="afff2">
    <w:name w:val="Интерактивный заголовок"/>
    <w:basedOn w:val="16"/>
    <w:next w:val="a"/>
    <w:uiPriority w:val="99"/>
    <w:rsid w:val="009176BC"/>
    <w:rPr>
      <w:u w:val="single"/>
    </w:rPr>
  </w:style>
  <w:style w:type="paragraph" w:customStyle="1" w:styleId="afff3">
    <w:name w:val="Текст информации об изменениях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4">
    <w:name w:val="Информация об изменениях"/>
    <w:basedOn w:val="afff3"/>
    <w:next w:val="a"/>
    <w:uiPriority w:val="99"/>
    <w:rsid w:val="009176BC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5">
    <w:name w:val="Текст (справка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6">
    <w:name w:val="Комментарий"/>
    <w:basedOn w:val="afff5"/>
    <w:next w:val="a"/>
    <w:uiPriority w:val="99"/>
    <w:rsid w:val="009176BC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7">
    <w:name w:val="Информация об изменениях документа"/>
    <w:basedOn w:val="afff6"/>
    <w:next w:val="a"/>
    <w:uiPriority w:val="99"/>
    <w:rsid w:val="009176BC"/>
    <w:rPr>
      <w:i/>
      <w:iCs/>
    </w:rPr>
  </w:style>
  <w:style w:type="paragraph" w:customStyle="1" w:styleId="afff8">
    <w:name w:val="Текст (лев. подпись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9">
    <w:name w:val="Колонтитул (левый)"/>
    <w:basedOn w:val="afff8"/>
    <w:next w:val="a"/>
    <w:uiPriority w:val="99"/>
    <w:rsid w:val="009176BC"/>
    <w:rPr>
      <w:sz w:val="14"/>
      <w:szCs w:val="14"/>
    </w:rPr>
  </w:style>
  <w:style w:type="paragraph" w:customStyle="1" w:styleId="afffa">
    <w:name w:val="Текст (прав. подпись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b">
    <w:name w:val="Колонтитул (правый)"/>
    <w:basedOn w:val="afffa"/>
    <w:next w:val="a"/>
    <w:uiPriority w:val="99"/>
    <w:rsid w:val="009176BC"/>
    <w:rPr>
      <w:sz w:val="14"/>
      <w:szCs w:val="14"/>
    </w:rPr>
  </w:style>
  <w:style w:type="paragraph" w:customStyle="1" w:styleId="afffc">
    <w:name w:val="Комментарий пользователя"/>
    <w:basedOn w:val="afff6"/>
    <w:next w:val="a"/>
    <w:uiPriority w:val="99"/>
    <w:rsid w:val="009176BC"/>
    <w:pPr>
      <w:jc w:val="left"/>
    </w:pPr>
    <w:rPr>
      <w:shd w:val="clear" w:color="auto" w:fill="FFDFE0"/>
    </w:rPr>
  </w:style>
  <w:style w:type="paragraph" w:customStyle="1" w:styleId="afffd">
    <w:name w:val="Куда обратиться?"/>
    <w:basedOn w:val="aff3"/>
    <w:next w:val="a"/>
    <w:uiPriority w:val="99"/>
    <w:rsid w:val="009176BC"/>
  </w:style>
  <w:style w:type="paragraph" w:customStyle="1" w:styleId="afffe">
    <w:name w:val="Моноширинный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ff">
    <w:name w:val="Найденные слова"/>
    <w:uiPriority w:val="99"/>
    <w:rsid w:val="009176BC"/>
    <w:rPr>
      <w:b/>
      <w:color w:val="26282F"/>
      <w:shd w:val="clear" w:color="auto" w:fill="FFF580"/>
    </w:rPr>
  </w:style>
  <w:style w:type="paragraph" w:customStyle="1" w:styleId="affff0">
    <w:name w:val="Напишите нам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shd w:val="clear" w:color="auto" w:fill="EFFFAD"/>
      <w:lang w:eastAsia="ru-RU"/>
    </w:rPr>
  </w:style>
  <w:style w:type="character" w:customStyle="1" w:styleId="affff1">
    <w:name w:val="Не вступил в силу"/>
    <w:uiPriority w:val="99"/>
    <w:rsid w:val="009176BC"/>
    <w:rPr>
      <w:b/>
      <w:color w:val="000000"/>
      <w:shd w:val="clear" w:color="auto" w:fill="D8EDE8"/>
    </w:rPr>
  </w:style>
  <w:style w:type="paragraph" w:customStyle="1" w:styleId="affff2">
    <w:name w:val="Необходимые документы"/>
    <w:basedOn w:val="aff3"/>
    <w:next w:val="a"/>
    <w:uiPriority w:val="99"/>
    <w:rsid w:val="009176BC"/>
    <w:pPr>
      <w:ind w:firstLine="118"/>
    </w:pPr>
  </w:style>
  <w:style w:type="paragraph" w:customStyle="1" w:styleId="affff3">
    <w:name w:val="Нормальный (таблица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4">
    <w:name w:val="Таблицы (моноширинный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5">
    <w:name w:val="Оглавление"/>
    <w:basedOn w:val="affff4"/>
    <w:next w:val="a"/>
    <w:uiPriority w:val="99"/>
    <w:rsid w:val="009176BC"/>
    <w:pPr>
      <w:ind w:left="140"/>
    </w:pPr>
  </w:style>
  <w:style w:type="character" w:customStyle="1" w:styleId="affff6">
    <w:name w:val="Опечатки"/>
    <w:uiPriority w:val="99"/>
    <w:rsid w:val="009176BC"/>
    <w:rPr>
      <w:color w:val="FF0000"/>
    </w:rPr>
  </w:style>
  <w:style w:type="paragraph" w:customStyle="1" w:styleId="affff7">
    <w:name w:val="Переменная часть"/>
    <w:basedOn w:val="aff9"/>
    <w:next w:val="a"/>
    <w:uiPriority w:val="99"/>
    <w:rsid w:val="009176BC"/>
    <w:rPr>
      <w:sz w:val="18"/>
      <w:szCs w:val="18"/>
    </w:rPr>
  </w:style>
  <w:style w:type="paragraph" w:customStyle="1" w:styleId="affff8">
    <w:name w:val="Подвал для информации об изменениях"/>
    <w:basedOn w:val="1"/>
    <w:next w:val="a"/>
    <w:uiPriority w:val="99"/>
    <w:rsid w:val="009176BC"/>
    <w:pPr>
      <w:keepLines/>
      <w:adjustRightInd w:val="0"/>
      <w:spacing w:before="480" w:after="240" w:line="360" w:lineRule="auto"/>
      <w:ind w:firstLine="0"/>
      <w:jc w:val="center"/>
      <w:outlineLvl w:val="9"/>
    </w:pPr>
    <w:rPr>
      <w:sz w:val="18"/>
      <w:szCs w:val="18"/>
    </w:rPr>
  </w:style>
  <w:style w:type="paragraph" w:customStyle="1" w:styleId="affff9">
    <w:name w:val="Подзаголовок для информации об изменениях"/>
    <w:basedOn w:val="afff3"/>
    <w:next w:val="a"/>
    <w:uiPriority w:val="99"/>
    <w:rsid w:val="009176BC"/>
    <w:rPr>
      <w:b/>
      <w:bCs/>
    </w:rPr>
  </w:style>
  <w:style w:type="paragraph" w:customStyle="1" w:styleId="affffa">
    <w:name w:val="Подчёркнуный текст"/>
    <w:basedOn w:val="a"/>
    <w:next w:val="a"/>
    <w:uiPriority w:val="99"/>
    <w:rsid w:val="009176BC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b">
    <w:name w:val="Постоянная часть"/>
    <w:basedOn w:val="aff9"/>
    <w:next w:val="a"/>
    <w:uiPriority w:val="99"/>
    <w:rsid w:val="009176BC"/>
    <w:rPr>
      <w:sz w:val="20"/>
      <w:szCs w:val="20"/>
    </w:rPr>
  </w:style>
  <w:style w:type="paragraph" w:customStyle="1" w:styleId="affffc">
    <w:name w:val="Прижатый влево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d">
    <w:name w:val="Пример."/>
    <w:basedOn w:val="aff3"/>
    <w:next w:val="a"/>
    <w:uiPriority w:val="99"/>
    <w:rsid w:val="009176BC"/>
  </w:style>
  <w:style w:type="paragraph" w:customStyle="1" w:styleId="affffe">
    <w:name w:val="Примечание."/>
    <w:basedOn w:val="aff3"/>
    <w:next w:val="a"/>
    <w:uiPriority w:val="99"/>
    <w:rsid w:val="009176BC"/>
  </w:style>
  <w:style w:type="character" w:customStyle="1" w:styleId="afffff">
    <w:name w:val="Продолжение ссылки"/>
    <w:uiPriority w:val="99"/>
    <w:rsid w:val="009176BC"/>
  </w:style>
  <w:style w:type="paragraph" w:customStyle="1" w:styleId="afffff0">
    <w:name w:val="Словарная статья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1">
    <w:name w:val="Сравнение редакций"/>
    <w:uiPriority w:val="99"/>
    <w:rsid w:val="009176BC"/>
    <w:rPr>
      <w:b/>
      <w:color w:val="26282F"/>
    </w:rPr>
  </w:style>
  <w:style w:type="character" w:customStyle="1" w:styleId="afffff2">
    <w:name w:val="Сравнение редакций. Добавленный фрагмент"/>
    <w:uiPriority w:val="99"/>
    <w:rsid w:val="009176BC"/>
    <w:rPr>
      <w:color w:val="000000"/>
      <w:shd w:val="clear" w:color="auto" w:fill="C1D7FF"/>
    </w:rPr>
  </w:style>
  <w:style w:type="character" w:customStyle="1" w:styleId="afffff3">
    <w:name w:val="Сравнение редакций. Удаленный фрагмент"/>
    <w:uiPriority w:val="99"/>
    <w:rsid w:val="009176BC"/>
    <w:rPr>
      <w:color w:val="000000"/>
      <w:shd w:val="clear" w:color="auto" w:fill="C4C413"/>
    </w:rPr>
  </w:style>
  <w:style w:type="paragraph" w:customStyle="1" w:styleId="afffff4">
    <w:name w:val="Ссылка на официальную публикацию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5">
    <w:name w:val="Ссылка на утративший силу документ"/>
    <w:uiPriority w:val="99"/>
    <w:rsid w:val="009176BC"/>
    <w:rPr>
      <w:b/>
      <w:color w:val="749232"/>
    </w:rPr>
  </w:style>
  <w:style w:type="paragraph" w:customStyle="1" w:styleId="afffff6">
    <w:name w:val="Текст в таблице"/>
    <w:basedOn w:val="affff3"/>
    <w:next w:val="a"/>
    <w:uiPriority w:val="99"/>
    <w:rsid w:val="009176BC"/>
    <w:pPr>
      <w:ind w:firstLine="500"/>
    </w:pPr>
  </w:style>
  <w:style w:type="paragraph" w:customStyle="1" w:styleId="afffff7">
    <w:name w:val="Текст ЭР (см. также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8">
    <w:name w:val="Технический комментарий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shd w:val="clear" w:color="auto" w:fill="FFFFA6"/>
      <w:lang w:eastAsia="ru-RU"/>
    </w:rPr>
  </w:style>
  <w:style w:type="character" w:customStyle="1" w:styleId="afffff9">
    <w:name w:val="Утратил силу"/>
    <w:uiPriority w:val="99"/>
    <w:rsid w:val="009176BC"/>
    <w:rPr>
      <w:b/>
      <w:strike/>
      <w:color w:val="666600"/>
    </w:rPr>
  </w:style>
  <w:style w:type="paragraph" w:customStyle="1" w:styleId="afffffa">
    <w:name w:val="Формула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fffb">
    <w:name w:val="Центрированный (таблица)"/>
    <w:basedOn w:val="affff3"/>
    <w:next w:val="a"/>
    <w:uiPriority w:val="99"/>
    <w:rsid w:val="009176BC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176B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fffc">
    <w:name w:val="annotation reference"/>
    <w:uiPriority w:val="99"/>
    <w:unhideWhenUsed/>
    <w:rsid w:val="009176BC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39"/>
    <w:rsid w:val="009176BC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">
    <w:name w:val="toc 5"/>
    <w:basedOn w:val="a"/>
    <w:next w:val="a"/>
    <w:autoRedefine/>
    <w:uiPriority w:val="39"/>
    <w:rsid w:val="009176BC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">
    <w:name w:val="toc 6"/>
    <w:basedOn w:val="a"/>
    <w:next w:val="a"/>
    <w:autoRedefine/>
    <w:uiPriority w:val="39"/>
    <w:rsid w:val="009176BC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">
    <w:name w:val="toc 7"/>
    <w:basedOn w:val="a"/>
    <w:next w:val="a"/>
    <w:autoRedefine/>
    <w:uiPriority w:val="39"/>
    <w:rsid w:val="009176BC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1">
    <w:name w:val="toc 8"/>
    <w:basedOn w:val="a"/>
    <w:next w:val="a"/>
    <w:autoRedefine/>
    <w:uiPriority w:val="39"/>
    <w:rsid w:val="009176BC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">
    <w:name w:val="toc 9"/>
    <w:basedOn w:val="a"/>
    <w:next w:val="a"/>
    <w:autoRedefine/>
    <w:uiPriority w:val="39"/>
    <w:rsid w:val="009176BC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"/>
    <w:rsid w:val="00917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d">
    <w:name w:val="endnote text"/>
    <w:basedOn w:val="a"/>
    <w:link w:val="afffffe"/>
    <w:uiPriority w:val="99"/>
    <w:semiHidden/>
    <w:unhideWhenUsed/>
    <w:rsid w:val="009176BC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ffffe">
    <w:name w:val="Текст концевой сноски Знак"/>
    <w:basedOn w:val="a0"/>
    <w:link w:val="afffffd"/>
    <w:uiPriority w:val="99"/>
    <w:semiHidden/>
    <w:rsid w:val="009176BC"/>
    <w:rPr>
      <w:rFonts w:ascii="Calibri" w:eastAsia="Times New Roman" w:hAnsi="Calibri" w:cs="Times New Roman"/>
      <w:sz w:val="20"/>
      <w:szCs w:val="20"/>
    </w:rPr>
  </w:style>
  <w:style w:type="character" w:styleId="affffff">
    <w:name w:val="endnote reference"/>
    <w:uiPriority w:val="99"/>
    <w:semiHidden/>
    <w:unhideWhenUsed/>
    <w:rsid w:val="009176BC"/>
    <w:rPr>
      <w:rFonts w:cs="Times New Roman"/>
      <w:vertAlign w:val="superscript"/>
    </w:rPr>
  </w:style>
  <w:style w:type="table" w:customStyle="1" w:styleId="17">
    <w:name w:val="Сетка таблицы1"/>
    <w:basedOn w:val="a1"/>
    <w:next w:val="af7"/>
    <w:uiPriority w:val="59"/>
    <w:rsid w:val="009176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">
    <w:name w:val="Нет списка1"/>
    <w:next w:val="a2"/>
    <w:uiPriority w:val="99"/>
    <w:semiHidden/>
    <w:unhideWhenUsed/>
    <w:rsid w:val="009176BC"/>
  </w:style>
  <w:style w:type="character" w:styleId="affffff0">
    <w:name w:val="FollowedHyperlink"/>
    <w:uiPriority w:val="99"/>
    <w:unhideWhenUsed/>
    <w:rsid w:val="009176BC"/>
    <w:rPr>
      <w:color w:val="800080"/>
      <w:u w:val="single"/>
    </w:rPr>
  </w:style>
  <w:style w:type="paragraph" w:customStyle="1" w:styleId="Style1">
    <w:name w:val="Style1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9176BC"/>
    <w:pPr>
      <w:widowControl w:val="0"/>
      <w:autoSpaceDE w:val="0"/>
      <w:autoSpaceDN w:val="0"/>
      <w:adjustRightInd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9176BC"/>
    <w:pPr>
      <w:widowControl w:val="0"/>
      <w:autoSpaceDE w:val="0"/>
      <w:autoSpaceDN w:val="0"/>
      <w:adjustRightInd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9176BC"/>
    <w:pPr>
      <w:widowControl w:val="0"/>
      <w:autoSpaceDE w:val="0"/>
      <w:autoSpaceDN w:val="0"/>
      <w:adjustRightInd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9176BC"/>
    <w:pPr>
      <w:widowControl w:val="0"/>
      <w:autoSpaceDE w:val="0"/>
      <w:autoSpaceDN w:val="0"/>
      <w:adjustRightInd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26">
    <w:name w:val="Font Style26"/>
    <w:uiPriority w:val="99"/>
    <w:rsid w:val="009176BC"/>
    <w:rPr>
      <w:rFonts w:ascii="Courier New" w:hAnsi="Courier New" w:cs="Courier New" w:hint="default"/>
      <w:sz w:val="22"/>
      <w:szCs w:val="22"/>
    </w:rPr>
  </w:style>
  <w:style w:type="character" w:customStyle="1" w:styleId="FontStyle27">
    <w:name w:val="Font Style27"/>
    <w:uiPriority w:val="99"/>
    <w:rsid w:val="009176BC"/>
    <w:rPr>
      <w:rFonts w:ascii="Times New Roman" w:hAnsi="Times New Roman" w:cs="Times New Roman" w:hint="default"/>
      <w:spacing w:val="30"/>
      <w:sz w:val="16"/>
      <w:szCs w:val="16"/>
    </w:rPr>
  </w:style>
  <w:style w:type="character" w:customStyle="1" w:styleId="FontStyle28">
    <w:name w:val="Font Style28"/>
    <w:uiPriority w:val="99"/>
    <w:rsid w:val="009176BC"/>
    <w:rPr>
      <w:rFonts w:ascii="Courier New" w:hAnsi="Courier New" w:cs="Courier New" w:hint="default"/>
      <w:spacing w:val="10"/>
      <w:sz w:val="22"/>
      <w:szCs w:val="22"/>
    </w:rPr>
  </w:style>
  <w:style w:type="table" w:customStyle="1" w:styleId="28">
    <w:name w:val="Сетка таблицы2"/>
    <w:basedOn w:val="a1"/>
    <w:next w:val="af7"/>
    <w:uiPriority w:val="59"/>
    <w:rsid w:val="009176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9">
    <w:name w:val="Нет списка2"/>
    <w:next w:val="a2"/>
    <w:uiPriority w:val="99"/>
    <w:semiHidden/>
    <w:unhideWhenUsed/>
    <w:rsid w:val="009176BC"/>
  </w:style>
  <w:style w:type="table" w:customStyle="1" w:styleId="32">
    <w:name w:val="Сетка таблицы3"/>
    <w:basedOn w:val="a1"/>
    <w:next w:val="af7"/>
    <w:uiPriority w:val="59"/>
    <w:rsid w:val="009176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">
    <w:name w:val="Нет списка3"/>
    <w:next w:val="a2"/>
    <w:uiPriority w:val="99"/>
    <w:semiHidden/>
    <w:unhideWhenUsed/>
    <w:rsid w:val="009176BC"/>
  </w:style>
  <w:style w:type="table" w:customStyle="1" w:styleId="42">
    <w:name w:val="Сетка таблицы4"/>
    <w:basedOn w:val="a1"/>
    <w:next w:val="af7"/>
    <w:uiPriority w:val="59"/>
    <w:rsid w:val="009176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f1">
    <w:name w:val="No Spacing"/>
    <w:uiPriority w:val="1"/>
    <w:qFormat/>
    <w:rsid w:val="00970CE7"/>
    <w:pPr>
      <w:spacing w:after="0" w:line="240" w:lineRule="auto"/>
    </w:pPr>
  </w:style>
  <w:style w:type="character" w:customStyle="1" w:styleId="a4">
    <w:name w:val="Абзац списка Знак"/>
    <w:aliases w:val="Нумерованый список Знак,List Paragraph1 Знак"/>
    <w:link w:val="a3"/>
    <w:rsid w:val="000C71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7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995930" TargetMode="External"/><Relationship Id="rId18" Type="http://schemas.openxmlformats.org/officeDocument/2006/relationships/hyperlink" Target="http://school-collection.edu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69037" TargetMode="External"/><Relationship Id="rId17" Type="http://schemas.openxmlformats.org/officeDocument/2006/relationships/hyperlink" Target="http://eor.edu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24710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23725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zoom.us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865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35668F-D993-4C9E-9A3E-41E78F420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20</Pages>
  <Words>4803</Words>
  <Characters>27382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Ирек Рустамович</dc:creator>
  <cp:lastModifiedBy>Admin</cp:lastModifiedBy>
  <cp:revision>12</cp:revision>
  <dcterms:created xsi:type="dcterms:W3CDTF">2022-03-17T13:02:00Z</dcterms:created>
  <dcterms:modified xsi:type="dcterms:W3CDTF">2022-05-26T07:03:00Z</dcterms:modified>
</cp:coreProperties>
</file>